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0D4" w:rsidRDefault="00E500D4" w:rsidP="00E500D4">
      <w:pPr>
        <w:pStyle w:val="a9"/>
        <w:ind w:left="0"/>
        <w:jc w:val="center"/>
        <w:rPr>
          <w:bCs/>
          <w:color w:val="FF0000"/>
        </w:rPr>
      </w:pPr>
      <w:r>
        <w:rPr>
          <w:noProof/>
          <w:color w:val="FF0000"/>
        </w:rPr>
        <w:drawing>
          <wp:inline distT="0" distB="0" distL="0" distR="0">
            <wp:extent cx="523875" cy="800100"/>
            <wp:effectExtent l="19050" t="19050" r="9525"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6" cstate="print"/>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E500D4" w:rsidRPr="0028091A" w:rsidRDefault="00E500D4" w:rsidP="00E500D4">
      <w:pPr>
        <w:spacing w:line="0" w:lineRule="atLeast"/>
        <w:jc w:val="center"/>
        <w:rPr>
          <w:rFonts w:ascii="Arial" w:hAnsi="Arial" w:cs="Arial"/>
          <w:b/>
          <w:bCs/>
          <w:sz w:val="16"/>
          <w:szCs w:val="16"/>
        </w:rPr>
      </w:pPr>
      <w:r w:rsidRPr="0028091A">
        <w:rPr>
          <w:rFonts w:ascii="Arial" w:hAnsi="Arial" w:cs="Arial"/>
          <w:b/>
          <w:sz w:val="16"/>
          <w:szCs w:val="16"/>
        </w:rPr>
        <w:t>МЕСТНАЯ АДМИНИСТРАЦИЯ СЕЛЬСКОГО ПОСЕЛЕНИЯ КРАСНОСЕЛЬСКОЕ</w:t>
      </w:r>
    </w:p>
    <w:p w:rsidR="00E500D4" w:rsidRPr="0028091A" w:rsidRDefault="00E500D4" w:rsidP="00E500D4">
      <w:pPr>
        <w:spacing w:line="0" w:lineRule="atLeast"/>
        <w:jc w:val="center"/>
        <w:rPr>
          <w:rFonts w:ascii="Arial" w:hAnsi="Arial" w:cs="Arial"/>
          <w:b/>
          <w:sz w:val="16"/>
          <w:szCs w:val="16"/>
        </w:rPr>
      </w:pPr>
      <w:r w:rsidRPr="0028091A">
        <w:rPr>
          <w:rFonts w:ascii="Arial" w:hAnsi="Arial" w:cs="Arial"/>
          <w:b/>
          <w:sz w:val="16"/>
          <w:szCs w:val="16"/>
        </w:rPr>
        <w:t>ПРОХЛАДНЕНСКОГО МУНИЦИПАЛЬНОГО РАЙОНА   КАБАРДИНО-БАЛКАРСКОЙ  РЕСПУБЛИКИ</w:t>
      </w:r>
    </w:p>
    <w:p w:rsidR="00E500D4" w:rsidRPr="0028091A" w:rsidRDefault="00E500D4" w:rsidP="00E500D4">
      <w:pPr>
        <w:spacing w:line="0" w:lineRule="atLeast"/>
        <w:jc w:val="center"/>
        <w:rPr>
          <w:rFonts w:ascii="Arial" w:hAnsi="Arial" w:cs="Arial"/>
          <w:b/>
          <w:sz w:val="16"/>
          <w:szCs w:val="16"/>
        </w:rPr>
      </w:pPr>
    </w:p>
    <w:p w:rsidR="00E500D4" w:rsidRPr="0028091A" w:rsidRDefault="00E500D4" w:rsidP="00E500D4">
      <w:pPr>
        <w:spacing w:line="0" w:lineRule="atLeast"/>
        <w:jc w:val="center"/>
        <w:rPr>
          <w:rFonts w:ascii="Arial" w:hAnsi="Arial" w:cs="Arial"/>
          <w:b/>
          <w:sz w:val="16"/>
          <w:szCs w:val="16"/>
        </w:rPr>
      </w:pPr>
      <w:r w:rsidRPr="0028091A">
        <w:rPr>
          <w:rFonts w:ascii="Arial" w:hAnsi="Arial" w:cs="Arial"/>
          <w:b/>
          <w:sz w:val="16"/>
          <w:szCs w:val="16"/>
        </w:rPr>
        <w:t>КЪЭБЭРДЕЙ-БАЛЪКЪЭР РЕСБУБЛИКЭМ И ПРОХЛАДНЭ МУНИЦИПАЛЬНЭ</w:t>
      </w:r>
    </w:p>
    <w:p w:rsidR="00E500D4" w:rsidRPr="0028091A" w:rsidRDefault="00E500D4" w:rsidP="00E500D4">
      <w:pPr>
        <w:spacing w:line="0" w:lineRule="atLeast"/>
        <w:jc w:val="center"/>
        <w:rPr>
          <w:rFonts w:ascii="Arial" w:hAnsi="Arial" w:cs="Arial"/>
          <w:b/>
          <w:sz w:val="16"/>
          <w:szCs w:val="16"/>
        </w:rPr>
      </w:pPr>
      <w:r w:rsidRPr="0028091A">
        <w:rPr>
          <w:rFonts w:ascii="Arial" w:hAnsi="Arial" w:cs="Arial"/>
          <w:b/>
          <w:sz w:val="16"/>
          <w:szCs w:val="16"/>
        </w:rPr>
        <w:t>КУЕЙМ ЩЫЩ  КРАСНОСЕЛЬСКЭ  КЪУАЖЭМ   И Щ</w:t>
      </w:r>
      <w:proofErr w:type="gramStart"/>
      <w:r>
        <w:rPr>
          <w:rFonts w:ascii="Arial" w:hAnsi="Arial" w:cs="Arial"/>
          <w:b/>
          <w:sz w:val="16"/>
          <w:szCs w:val="16"/>
        </w:rPr>
        <w:t>I</w:t>
      </w:r>
      <w:proofErr w:type="gramEnd"/>
      <w:r w:rsidRPr="0028091A">
        <w:rPr>
          <w:rFonts w:ascii="Arial" w:hAnsi="Arial" w:cs="Arial"/>
          <w:b/>
          <w:sz w:val="16"/>
          <w:szCs w:val="16"/>
        </w:rPr>
        <w:t>ЫП</w:t>
      </w:r>
      <w:r>
        <w:rPr>
          <w:rFonts w:ascii="Arial" w:hAnsi="Arial" w:cs="Arial"/>
          <w:b/>
          <w:sz w:val="16"/>
          <w:szCs w:val="16"/>
        </w:rPr>
        <w:t>I</w:t>
      </w:r>
      <w:r w:rsidRPr="0028091A">
        <w:rPr>
          <w:rFonts w:ascii="Arial" w:hAnsi="Arial" w:cs="Arial"/>
          <w:b/>
          <w:sz w:val="16"/>
          <w:szCs w:val="16"/>
        </w:rPr>
        <w:t>Э АДМИНИСТРАЦЭ</w:t>
      </w:r>
    </w:p>
    <w:p w:rsidR="00E500D4" w:rsidRPr="0028091A" w:rsidRDefault="00E500D4" w:rsidP="00E500D4">
      <w:pPr>
        <w:spacing w:line="0" w:lineRule="atLeast"/>
        <w:jc w:val="center"/>
        <w:rPr>
          <w:rFonts w:ascii="Arial" w:hAnsi="Arial" w:cs="Arial"/>
          <w:b/>
          <w:sz w:val="16"/>
          <w:szCs w:val="16"/>
        </w:rPr>
      </w:pPr>
    </w:p>
    <w:p w:rsidR="00E500D4" w:rsidRPr="0028091A" w:rsidRDefault="00E500D4" w:rsidP="00E500D4">
      <w:pPr>
        <w:spacing w:line="0" w:lineRule="atLeast"/>
        <w:jc w:val="center"/>
        <w:rPr>
          <w:rFonts w:ascii="Arial" w:hAnsi="Arial" w:cs="Arial"/>
          <w:b/>
          <w:sz w:val="16"/>
          <w:szCs w:val="16"/>
        </w:rPr>
      </w:pPr>
      <w:r w:rsidRPr="0028091A">
        <w:rPr>
          <w:rFonts w:ascii="Arial" w:hAnsi="Arial" w:cs="Arial"/>
          <w:b/>
          <w:sz w:val="16"/>
          <w:szCs w:val="16"/>
        </w:rPr>
        <w:t>КЪАБАРТЫ-МАЛКАЪАР РЕСПУБЛИКАНЫ ПРОХЛАДНА  МУНИЦИПАЛЬНА</w:t>
      </w:r>
    </w:p>
    <w:p w:rsidR="00E500D4" w:rsidRPr="0028091A" w:rsidRDefault="00E500D4" w:rsidP="00E500D4">
      <w:pPr>
        <w:spacing w:line="0" w:lineRule="atLeast"/>
        <w:jc w:val="center"/>
        <w:rPr>
          <w:rFonts w:ascii="Arial" w:hAnsi="Arial" w:cs="Arial"/>
          <w:b/>
          <w:sz w:val="16"/>
          <w:szCs w:val="16"/>
        </w:rPr>
      </w:pPr>
      <w:r w:rsidRPr="0028091A">
        <w:rPr>
          <w:rFonts w:ascii="Arial" w:hAnsi="Arial" w:cs="Arial"/>
          <w:b/>
          <w:sz w:val="16"/>
          <w:szCs w:val="16"/>
        </w:rPr>
        <w:t>РАЙОНУНУ КРАСНОСЕЛЬСКОЕ   ЭЛ  ПОСЕЛЕНИЯСЫНЫ ЖЕР-ЖЕРЛИ АДМИНИСТРАЦИЯСЫ</w:t>
      </w:r>
    </w:p>
    <w:p w:rsidR="00E500D4" w:rsidRPr="0028091A" w:rsidRDefault="00E500D4" w:rsidP="00E500D4">
      <w:pPr>
        <w:spacing w:line="0" w:lineRule="atLeast"/>
        <w:jc w:val="center"/>
        <w:rPr>
          <w:rFonts w:ascii="Arial" w:hAnsi="Arial" w:cs="Arial"/>
          <w:b/>
          <w:sz w:val="16"/>
          <w:szCs w:val="16"/>
        </w:rPr>
      </w:pPr>
    </w:p>
    <w:p w:rsidR="00E500D4" w:rsidRDefault="00E500D4" w:rsidP="00E500D4">
      <w:pPr>
        <w:pStyle w:val="a0"/>
        <w:spacing w:line="0" w:lineRule="atLeast"/>
        <w:rPr>
          <w:sz w:val="18"/>
          <w:szCs w:val="18"/>
        </w:rPr>
      </w:pPr>
      <w:r w:rsidRPr="0028091A">
        <w:rPr>
          <w:sz w:val="18"/>
          <w:szCs w:val="18"/>
        </w:rPr>
        <w:t xml:space="preserve">361012, КБР, Прохладненский   район, с. Красносельское, ул. </w:t>
      </w:r>
      <w:proofErr w:type="gramStart"/>
      <w:r>
        <w:rPr>
          <w:sz w:val="18"/>
          <w:szCs w:val="18"/>
        </w:rPr>
        <w:t>Зеленая</w:t>
      </w:r>
      <w:proofErr w:type="gramEnd"/>
      <w:r>
        <w:rPr>
          <w:sz w:val="18"/>
          <w:szCs w:val="18"/>
        </w:rPr>
        <w:t xml:space="preserve"> 9, тел.- факс  8(86631) 92-3-86 ,92-2-42,92-3-72</w:t>
      </w:r>
    </w:p>
    <w:p w:rsidR="00E500D4" w:rsidRPr="00D74282" w:rsidRDefault="00E500D4" w:rsidP="00E500D4">
      <w:pPr>
        <w:pBdr>
          <w:bottom w:val="single" w:sz="12" w:space="1" w:color="auto"/>
        </w:pBdr>
        <w:jc w:val="center"/>
      </w:pPr>
    </w:p>
    <w:p w:rsidR="00E500D4" w:rsidRDefault="00E500D4" w:rsidP="00E500D4">
      <w:pPr>
        <w:jc w:val="center"/>
      </w:pPr>
    </w:p>
    <w:p w:rsidR="00684643" w:rsidRDefault="00684643" w:rsidP="00684643">
      <w:pPr>
        <w:jc w:val="right"/>
        <w:rPr>
          <w:b/>
        </w:rPr>
      </w:pPr>
      <w:r w:rsidRPr="00420106">
        <w:t xml:space="preserve">14 декабря 2022 года                                </w:t>
      </w:r>
      <w:r>
        <w:t xml:space="preserve">    </w:t>
      </w:r>
      <w:r w:rsidRPr="00420106">
        <w:t xml:space="preserve">                                                                  с. Красносельское</w:t>
      </w:r>
    </w:p>
    <w:p w:rsidR="00684643" w:rsidRDefault="00684643" w:rsidP="00684643">
      <w:pPr>
        <w:jc w:val="right"/>
        <w:rPr>
          <w:b/>
        </w:rPr>
      </w:pPr>
    </w:p>
    <w:p w:rsidR="00684643" w:rsidRPr="005A770C" w:rsidRDefault="00684643" w:rsidP="00684643">
      <w:pPr>
        <w:jc w:val="right"/>
        <w:rPr>
          <w:b/>
        </w:rPr>
      </w:pPr>
      <w:r w:rsidRPr="005A770C">
        <w:rPr>
          <w:b/>
        </w:rPr>
        <w:t>ПОСТАНОВЛЕНИЕ №</w:t>
      </w:r>
      <w:r>
        <w:rPr>
          <w:b/>
        </w:rPr>
        <w:t xml:space="preserve"> 125</w:t>
      </w:r>
    </w:p>
    <w:p w:rsidR="00684643" w:rsidRPr="005A770C" w:rsidRDefault="00684643" w:rsidP="00684643">
      <w:pPr>
        <w:jc w:val="right"/>
        <w:rPr>
          <w:b/>
        </w:rPr>
      </w:pPr>
      <w:r>
        <w:rPr>
          <w:b/>
        </w:rPr>
        <w:t xml:space="preserve">                                                                                                         ПОСТАНОВЛЕНЭ  </w:t>
      </w:r>
      <w:r w:rsidRPr="005A770C">
        <w:rPr>
          <w:b/>
        </w:rPr>
        <w:t>№</w:t>
      </w:r>
      <w:r>
        <w:rPr>
          <w:b/>
        </w:rPr>
        <w:t xml:space="preserve"> </w:t>
      </w:r>
      <w:r w:rsidRPr="005A770C">
        <w:rPr>
          <w:b/>
        </w:rPr>
        <w:t>__</w:t>
      </w:r>
    </w:p>
    <w:p w:rsidR="002C65B4" w:rsidRDefault="00684643" w:rsidP="00684643">
      <w:pPr>
        <w:jc w:val="right"/>
        <w:rPr>
          <w:sz w:val="28"/>
          <w:szCs w:val="28"/>
          <w:lang w:eastAsia="ru-RU"/>
        </w:rPr>
      </w:pPr>
      <w:r w:rsidRPr="005A770C">
        <w:rPr>
          <w:b/>
        </w:rPr>
        <w:t>БЕГИМ№__________</w:t>
      </w:r>
      <w:r w:rsidR="00E500D4" w:rsidRPr="00AF7C74">
        <w:rPr>
          <w:b/>
          <w:sz w:val="28"/>
          <w:szCs w:val="28"/>
        </w:rPr>
        <w:t xml:space="preserve">     </w:t>
      </w:r>
      <w:r w:rsidR="00E500D4">
        <w:t xml:space="preserve">                                                                                                                                     </w:t>
      </w:r>
    </w:p>
    <w:p w:rsidR="006D75E6" w:rsidRPr="00646ED3" w:rsidRDefault="006D75E6" w:rsidP="00646ED3">
      <w:pPr>
        <w:ind w:firstLine="720"/>
        <w:jc w:val="center"/>
        <w:rPr>
          <w:sz w:val="28"/>
          <w:szCs w:val="28"/>
          <w:lang w:eastAsia="ru-RU"/>
        </w:rPr>
      </w:pPr>
    </w:p>
    <w:p w:rsidR="006D75E6" w:rsidRPr="00DE0D6D" w:rsidRDefault="006D75E6" w:rsidP="006D75E6">
      <w:pPr>
        <w:jc w:val="center"/>
        <w:rPr>
          <w:b/>
          <w:bCs/>
          <w:sz w:val="28"/>
          <w:szCs w:val="28"/>
        </w:rPr>
      </w:pPr>
      <w:r w:rsidRPr="00CC35A2">
        <w:rPr>
          <w:b/>
          <w:bCs/>
          <w:sz w:val="28"/>
          <w:szCs w:val="28"/>
        </w:rPr>
        <w:t>Об утверждении Административного регламента</w:t>
      </w:r>
      <w:r>
        <w:rPr>
          <w:b/>
          <w:bCs/>
          <w:sz w:val="28"/>
          <w:szCs w:val="28"/>
        </w:rPr>
        <w:t xml:space="preserve"> </w:t>
      </w:r>
      <w:r w:rsidRPr="00CC35A2">
        <w:rPr>
          <w:b/>
          <w:bCs/>
          <w:sz w:val="28"/>
          <w:szCs w:val="28"/>
        </w:rPr>
        <w:t>предоставления муниципальной услуги</w:t>
      </w:r>
      <w:r>
        <w:rPr>
          <w:b/>
          <w:bCs/>
          <w:sz w:val="28"/>
          <w:szCs w:val="28"/>
        </w:rPr>
        <w:t xml:space="preserve"> </w:t>
      </w:r>
      <w:r w:rsidRPr="00CC35A2">
        <w:rPr>
          <w:b/>
          <w:sz w:val="28"/>
          <w:szCs w:val="28"/>
        </w:rPr>
        <w:t>«</w:t>
      </w:r>
      <w:r>
        <w:rPr>
          <w:b/>
          <w:sz w:val="28"/>
          <w:szCs w:val="28"/>
        </w:rPr>
        <w:t>Предоставление архивных справок, архивных выписок и копий архивных документов</w:t>
      </w:r>
      <w:r w:rsidRPr="00CC35A2">
        <w:rPr>
          <w:b/>
          <w:sz w:val="28"/>
          <w:szCs w:val="28"/>
        </w:rPr>
        <w:t>»</w:t>
      </w:r>
    </w:p>
    <w:p w:rsidR="006D75E6" w:rsidRDefault="006D75E6" w:rsidP="006D75E6">
      <w:pPr>
        <w:jc w:val="both"/>
        <w:rPr>
          <w:sz w:val="28"/>
          <w:szCs w:val="28"/>
        </w:rPr>
      </w:pPr>
    </w:p>
    <w:p w:rsidR="006D75E6" w:rsidRPr="00CC35A2" w:rsidRDefault="006D75E6" w:rsidP="006D75E6">
      <w:pPr>
        <w:jc w:val="both"/>
        <w:rPr>
          <w:sz w:val="28"/>
          <w:szCs w:val="28"/>
        </w:rPr>
      </w:pPr>
    </w:p>
    <w:p w:rsidR="006D75E6" w:rsidRPr="00CC35A2" w:rsidRDefault="006D75E6" w:rsidP="006D75E6">
      <w:pPr>
        <w:ind w:firstLine="709"/>
        <w:jc w:val="both"/>
        <w:rPr>
          <w:sz w:val="28"/>
          <w:szCs w:val="28"/>
        </w:rPr>
      </w:pPr>
      <w:r w:rsidRPr="00CC35A2">
        <w:rPr>
          <w:sz w:val="28"/>
          <w:szCs w:val="28"/>
        </w:rPr>
        <w:t xml:space="preserve">В соответствии с Федеральным законом от 27 июня 2010 года № 210-ФЗ «Об организации предоставления государственных и муниципальных услуг», </w:t>
      </w:r>
      <w:r>
        <w:rPr>
          <w:sz w:val="28"/>
          <w:szCs w:val="28"/>
        </w:rPr>
        <w:t xml:space="preserve">  </w:t>
      </w:r>
      <w:r w:rsidRPr="00CC35A2">
        <w:rPr>
          <w:sz w:val="28"/>
          <w:szCs w:val="28"/>
        </w:rPr>
        <w:t>в целях повышения качества и доступности предоставления му</w:t>
      </w:r>
      <w:r>
        <w:rPr>
          <w:sz w:val="28"/>
          <w:szCs w:val="28"/>
        </w:rPr>
        <w:t>ниципальных услуг для населения,</w:t>
      </w:r>
      <w:r w:rsidRPr="00CC35A2">
        <w:rPr>
          <w:sz w:val="28"/>
          <w:szCs w:val="28"/>
        </w:rPr>
        <w:t xml:space="preserve"> </w:t>
      </w:r>
      <w:proofErr w:type="spellStart"/>
      <w:proofErr w:type="gramStart"/>
      <w:r w:rsidRPr="00CC35A2">
        <w:rPr>
          <w:sz w:val="28"/>
          <w:szCs w:val="28"/>
        </w:rPr>
        <w:t>п</w:t>
      </w:r>
      <w:proofErr w:type="spellEnd"/>
      <w:proofErr w:type="gramEnd"/>
      <w:r w:rsidRPr="00CC35A2">
        <w:rPr>
          <w:sz w:val="28"/>
          <w:szCs w:val="28"/>
        </w:rPr>
        <w:t xml:space="preserve"> о с т а </w:t>
      </w:r>
      <w:proofErr w:type="spellStart"/>
      <w:r w:rsidRPr="00CC35A2">
        <w:rPr>
          <w:sz w:val="28"/>
          <w:szCs w:val="28"/>
        </w:rPr>
        <w:t>н</w:t>
      </w:r>
      <w:proofErr w:type="spellEnd"/>
      <w:r w:rsidRPr="00CC35A2">
        <w:rPr>
          <w:sz w:val="28"/>
          <w:szCs w:val="28"/>
        </w:rPr>
        <w:t xml:space="preserve"> о в л я ю:</w:t>
      </w:r>
    </w:p>
    <w:p w:rsidR="006D75E6" w:rsidRPr="00CC35A2" w:rsidRDefault="006D75E6" w:rsidP="006D75E6">
      <w:pPr>
        <w:ind w:firstLine="709"/>
        <w:jc w:val="both"/>
        <w:rPr>
          <w:sz w:val="28"/>
          <w:szCs w:val="28"/>
        </w:rPr>
      </w:pPr>
      <w:r w:rsidRPr="00CC35A2">
        <w:rPr>
          <w:sz w:val="28"/>
          <w:szCs w:val="28"/>
        </w:rPr>
        <w:t>1. Утвердить Административный регламент</w:t>
      </w:r>
      <w:r w:rsidRPr="00215D90">
        <w:rPr>
          <w:sz w:val="28"/>
          <w:szCs w:val="28"/>
        </w:rPr>
        <w:t xml:space="preserve"> </w:t>
      </w:r>
      <w:r w:rsidRPr="00CC35A2">
        <w:rPr>
          <w:sz w:val="28"/>
          <w:szCs w:val="28"/>
        </w:rPr>
        <w:t>предоставления муниципальной услуги «</w:t>
      </w:r>
      <w:r w:rsidRPr="00F54A6E">
        <w:rPr>
          <w:sz w:val="28"/>
          <w:szCs w:val="28"/>
        </w:rPr>
        <w:t>Предоставление архивных справок, архивных выписок и копий архивных документов</w:t>
      </w:r>
      <w:r w:rsidRPr="00CC35A2">
        <w:rPr>
          <w:sz w:val="28"/>
          <w:szCs w:val="28"/>
        </w:rPr>
        <w:t>»</w:t>
      </w:r>
      <w:r w:rsidRPr="00CC35A2">
        <w:rPr>
          <w:bCs/>
          <w:sz w:val="28"/>
          <w:szCs w:val="28"/>
        </w:rPr>
        <w:t xml:space="preserve"> (прилагается).</w:t>
      </w:r>
    </w:p>
    <w:p w:rsidR="006D75E6" w:rsidRDefault="006D75E6" w:rsidP="006D75E6">
      <w:pPr>
        <w:ind w:firstLine="709"/>
        <w:jc w:val="both"/>
        <w:rPr>
          <w:sz w:val="28"/>
          <w:szCs w:val="28"/>
        </w:rPr>
      </w:pPr>
      <w:r w:rsidRPr="00CC35A2">
        <w:rPr>
          <w:bCs/>
          <w:sz w:val="28"/>
          <w:szCs w:val="28"/>
        </w:rPr>
        <w:t xml:space="preserve">2. Признать </w:t>
      </w:r>
      <w:r w:rsidRPr="00CC35A2">
        <w:rPr>
          <w:sz w:val="28"/>
          <w:szCs w:val="28"/>
        </w:rPr>
        <w:t>утратившим силу</w:t>
      </w:r>
      <w:r>
        <w:rPr>
          <w:sz w:val="28"/>
          <w:szCs w:val="28"/>
        </w:rPr>
        <w:t xml:space="preserve"> </w:t>
      </w:r>
      <w:r w:rsidRPr="00CC35A2">
        <w:rPr>
          <w:sz w:val="28"/>
          <w:szCs w:val="28"/>
        </w:rPr>
        <w:t xml:space="preserve">постановление </w:t>
      </w:r>
      <w:r w:rsidR="001D2DDC">
        <w:rPr>
          <w:sz w:val="28"/>
          <w:szCs w:val="28"/>
        </w:rPr>
        <w:t xml:space="preserve">местной </w:t>
      </w:r>
      <w:r w:rsidRPr="00CC35A2">
        <w:rPr>
          <w:sz w:val="28"/>
          <w:szCs w:val="28"/>
        </w:rPr>
        <w:t xml:space="preserve">администрации сельского поселения </w:t>
      </w:r>
      <w:r w:rsidR="001D2DDC">
        <w:rPr>
          <w:sz w:val="28"/>
          <w:szCs w:val="28"/>
        </w:rPr>
        <w:t>Красносельское  от 31.12.2015 г. № 107</w:t>
      </w:r>
      <w:r>
        <w:rPr>
          <w:sz w:val="28"/>
          <w:szCs w:val="28"/>
        </w:rPr>
        <w:t xml:space="preserve"> </w:t>
      </w:r>
      <w:r w:rsidRPr="002C5540">
        <w:rPr>
          <w:sz w:val="28"/>
          <w:szCs w:val="28"/>
        </w:rPr>
        <w:t>«</w:t>
      </w:r>
      <w:r w:rsidR="000C2625">
        <w:rPr>
          <w:bCs/>
          <w:sz w:val="28"/>
          <w:szCs w:val="28"/>
        </w:rPr>
        <w:t>Об утверждении а</w:t>
      </w:r>
      <w:r w:rsidR="002C5540" w:rsidRPr="002C5540">
        <w:rPr>
          <w:bCs/>
          <w:sz w:val="28"/>
          <w:szCs w:val="28"/>
        </w:rPr>
        <w:t xml:space="preserve">дминистративного регламента предоставления муниципальной услуги </w:t>
      </w:r>
      <w:r w:rsidR="002C5540" w:rsidRPr="002C5540">
        <w:rPr>
          <w:sz w:val="28"/>
          <w:szCs w:val="28"/>
        </w:rPr>
        <w:t>«</w:t>
      </w:r>
      <w:r w:rsidR="001D2DDC">
        <w:rPr>
          <w:sz w:val="28"/>
          <w:szCs w:val="28"/>
        </w:rPr>
        <w:t>Выдача</w:t>
      </w:r>
      <w:r w:rsidR="002C5540" w:rsidRPr="002C5540">
        <w:rPr>
          <w:sz w:val="28"/>
          <w:szCs w:val="28"/>
        </w:rPr>
        <w:t xml:space="preserve"> архивных </w:t>
      </w:r>
      <w:r w:rsidR="001D2DDC">
        <w:rPr>
          <w:sz w:val="28"/>
          <w:szCs w:val="28"/>
        </w:rPr>
        <w:t xml:space="preserve"> документов, подтверждающих право на владение землей»</w:t>
      </w:r>
      <w:r w:rsidRPr="002C5540">
        <w:rPr>
          <w:sz w:val="28"/>
          <w:szCs w:val="28"/>
        </w:rPr>
        <w:t>.</w:t>
      </w:r>
    </w:p>
    <w:p w:rsidR="006D75E6" w:rsidRPr="0012321C" w:rsidRDefault="006D75E6" w:rsidP="006D75E6">
      <w:pPr>
        <w:ind w:firstLine="709"/>
        <w:jc w:val="both"/>
        <w:rPr>
          <w:color w:val="000000"/>
          <w:sz w:val="28"/>
          <w:szCs w:val="28"/>
          <w:bdr w:val="none" w:sz="0" w:space="0" w:color="auto" w:frame="1"/>
        </w:rPr>
      </w:pPr>
      <w:r>
        <w:rPr>
          <w:rFonts w:eastAsiaTheme="minorHAnsi"/>
          <w:sz w:val="28"/>
          <w:szCs w:val="28"/>
          <w:lang w:eastAsia="en-US"/>
        </w:rPr>
        <w:t>3</w:t>
      </w:r>
      <w:r w:rsidRPr="0012321C">
        <w:rPr>
          <w:rFonts w:eastAsiaTheme="minorHAnsi"/>
          <w:sz w:val="28"/>
          <w:szCs w:val="28"/>
          <w:lang w:eastAsia="en-US"/>
        </w:rPr>
        <w:t xml:space="preserve">. </w:t>
      </w:r>
      <w:r>
        <w:rPr>
          <w:color w:val="000000"/>
          <w:sz w:val="28"/>
          <w:szCs w:val="28"/>
          <w:bdr w:val="none" w:sz="0" w:space="0" w:color="auto" w:frame="1"/>
        </w:rPr>
        <w:t>О</w:t>
      </w:r>
      <w:r w:rsidRPr="0012321C">
        <w:rPr>
          <w:color w:val="000000"/>
          <w:sz w:val="28"/>
          <w:szCs w:val="28"/>
          <w:bdr w:val="none" w:sz="0" w:space="0" w:color="auto" w:frame="1"/>
        </w:rPr>
        <w:t xml:space="preserve">бнародовать настоящее постановление и разместить на официальном сайте </w:t>
      </w:r>
      <w:r w:rsidR="001D2DDC">
        <w:rPr>
          <w:color w:val="000000"/>
          <w:sz w:val="28"/>
          <w:szCs w:val="28"/>
          <w:bdr w:val="none" w:sz="0" w:space="0" w:color="auto" w:frame="1"/>
        </w:rPr>
        <w:t xml:space="preserve">местной </w:t>
      </w:r>
      <w:r w:rsidRPr="0012321C">
        <w:rPr>
          <w:color w:val="000000"/>
          <w:sz w:val="28"/>
          <w:szCs w:val="28"/>
          <w:bdr w:val="none" w:sz="0" w:space="0" w:color="auto" w:frame="1"/>
        </w:rPr>
        <w:t>администрации</w:t>
      </w:r>
      <w:r w:rsidR="001A79A3">
        <w:rPr>
          <w:color w:val="000000"/>
          <w:sz w:val="28"/>
          <w:szCs w:val="28"/>
          <w:bdr w:val="none" w:sz="0" w:space="0" w:color="auto" w:frame="1"/>
        </w:rPr>
        <w:t xml:space="preserve"> </w:t>
      </w:r>
      <w:proofErr w:type="spellStart"/>
      <w:r w:rsidR="001A79A3">
        <w:rPr>
          <w:color w:val="000000"/>
          <w:sz w:val="28"/>
          <w:szCs w:val="28"/>
          <w:bdr w:val="none" w:sz="0" w:space="0" w:color="auto" w:frame="1"/>
        </w:rPr>
        <w:t>Прохладненского</w:t>
      </w:r>
      <w:proofErr w:type="spellEnd"/>
      <w:r w:rsidR="001A79A3">
        <w:rPr>
          <w:color w:val="000000"/>
          <w:sz w:val="28"/>
          <w:szCs w:val="28"/>
          <w:bdr w:val="none" w:sz="0" w:space="0" w:color="auto" w:frame="1"/>
        </w:rPr>
        <w:t xml:space="preserve"> муниципального района</w:t>
      </w:r>
      <w:r w:rsidRPr="0012321C">
        <w:rPr>
          <w:color w:val="000000"/>
          <w:sz w:val="28"/>
          <w:szCs w:val="28"/>
          <w:bdr w:val="none" w:sz="0" w:space="0" w:color="auto" w:frame="1"/>
        </w:rPr>
        <w:t xml:space="preserve"> </w:t>
      </w:r>
      <w:r w:rsidR="001D2DDC">
        <w:rPr>
          <w:color w:val="000000"/>
          <w:sz w:val="28"/>
          <w:szCs w:val="28"/>
          <w:bdr w:val="none" w:sz="0" w:space="0" w:color="auto" w:frame="1"/>
          <w:lang w:val="en-US"/>
        </w:rPr>
        <w:t>www</w:t>
      </w:r>
      <w:r w:rsidR="001D2DDC" w:rsidRPr="001D2DDC">
        <w:rPr>
          <w:color w:val="000000"/>
          <w:sz w:val="28"/>
          <w:szCs w:val="28"/>
          <w:bdr w:val="none" w:sz="0" w:space="0" w:color="auto" w:frame="1"/>
        </w:rPr>
        <w:t>.</w:t>
      </w:r>
      <w:proofErr w:type="spellStart"/>
      <w:r w:rsidR="001A79A3">
        <w:rPr>
          <w:color w:val="000000"/>
          <w:sz w:val="28"/>
          <w:szCs w:val="28"/>
          <w:bdr w:val="none" w:sz="0" w:space="0" w:color="auto" w:frame="1"/>
          <w:lang w:val="en-US"/>
        </w:rPr>
        <w:t>prohladnenskiy</w:t>
      </w:r>
      <w:proofErr w:type="spellEnd"/>
      <w:r w:rsidR="001D2DDC" w:rsidRPr="001D2DDC">
        <w:rPr>
          <w:color w:val="000000"/>
          <w:sz w:val="28"/>
          <w:szCs w:val="28"/>
          <w:bdr w:val="none" w:sz="0" w:space="0" w:color="auto" w:frame="1"/>
        </w:rPr>
        <w:t>.</w:t>
      </w:r>
      <w:proofErr w:type="spellStart"/>
      <w:r w:rsidR="001A79A3">
        <w:rPr>
          <w:color w:val="000000"/>
          <w:sz w:val="28"/>
          <w:szCs w:val="28"/>
          <w:bdr w:val="none" w:sz="0" w:space="0" w:color="auto" w:frame="1"/>
          <w:lang w:val="en-US"/>
        </w:rPr>
        <w:t>kbr</w:t>
      </w:r>
      <w:proofErr w:type="spellEnd"/>
      <w:r w:rsidR="001A79A3" w:rsidRPr="001A79A3">
        <w:rPr>
          <w:color w:val="000000"/>
          <w:sz w:val="28"/>
          <w:szCs w:val="28"/>
          <w:bdr w:val="none" w:sz="0" w:space="0" w:color="auto" w:frame="1"/>
        </w:rPr>
        <w:t>.</w:t>
      </w:r>
      <w:proofErr w:type="spellStart"/>
      <w:r w:rsidR="001D2DDC">
        <w:rPr>
          <w:color w:val="000000"/>
          <w:sz w:val="28"/>
          <w:szCs w:val="28"/>
          <w:bdr w:val="none" w:sz="0" w:space="0" w:color="auto" w:frame="1"/>
          <w:lang w:val="en-US"/>
        </w:rPr>
        <w:t>ru</w:t>
      </w:r>
      <w:proofErr w:type="spellEnd"/>
      <w:r w:rsidRPr="0012321C">
        <w:rPr>
          <w:color w:val="000000"/>
          <w:sz w:val="28"/>
          <w:szCs w:val="28"/>
          <w:bdr w:val="none" w:sz="0" w:space="0" w:color="auto" w:frame="1"/>
        </w:rPr>
        <w:t>.</w:t>
      </w:r>
    </w:p>
    <w:p w:rsidR="006D75E6" w:rsidRPr="0012321C" w:rsidRDefault="006D75E6" w:rsidP="006D75E6">
      <w:pPr>
        <w:ind w:firstLine="709"/>
        <w:jc w:val="both"/>
        <w:rPr>
          <w:color w:val="000000"/>
          <w:sz w:val="28"/>
          <w:szCs w:val="28"/>
          <w:bdr w:val="none" w:sz="0" w:space="0" w:color="auto" w:frame="1"/>
        </w:rPr>
      </w:pPr>
      <w:r>
        <w:rPr>
          <w:color w:val="000000"/>
          <w:sz w:val="28"/>
          <w:szCs w:val="28"/>
          <w:bdr w:val="none" w:sz="0" w:space="0" w:color="auto" w:frame="1"/>
        </w:rPr>
        <w:t>4</w:t>
      </w:r>
      <w:r w:rsidRPr="0012321C">
        <w:rPr>
          <w:color w:val="000000"/>
          <w:sz w:val="28"/>
          <w:szCs w:val="28"/>
          <w:bdr w:val="none" w:sz="0" w:space="0" w:color="auto" w:frame="1"/>
        </w:rPr>
        <w:t xml:space="preserve">. </w:t>
      </w:r>
      <w:proofErr w:type="gramStart"/>
      <w:r w:rsidRPr="0012321C">
        <w:rPr>
          <w:color w:val="000000"/>
          <w:sz w:val="28"/>
          <w:szCs w:val="28"/>
          <w:bdr w:val="none" w:sz="0" w:space="0" w:color="auto" w:frame="1"/>
        </w:rPr>
        <w:t>Контроль за</w:t>
      </w:r>
      <w:proofErr w:type="gramEnd"/>
      <w:r w:rsidRPr="0012321C">
        <w:rPr>
          <w:color w:val="000000"/>
          <w:sz w:val="28"/>
          <w:szCs w:val="28"/>
          <w:bdr w:val="none" w:sz="0" w:space="0" w:color="auto" w:frame="1"/>
        </w:rPr>
        <w:t xml:space="preserve"> выполнением настоящего постановления оставляю за собой.</w:t>
      </w:r>
    </w:p>
    <w:p w:rsidR="006D75E6" w:rsidRPr="00CC35A2" w:rsidRDefault="006D75E6" w:rsidP="006D75E6">
      <w:pPr>
        <w:ind w:firstLine="709"/>
        <w:jc w:val="both"/>
        <w:rPr>
          <w:sz w:val="28"/>
          <w:szCs w:val="28"/>
        </w:rPr>
      </w:pPr>
      <w:r>
        <w:rPr>
          <w:rFonts w:eastAsia="Arial"/>
          <w:color w:val="000000"/>
          <w:sz w:val="28"/>
          <w:szCs w:val="28"/>
        </w:rPr>
        <w:t>5</w:t>
      </w:r>
      <w:r w:rsidRPr="0012321C">
        <w:rPr>
          <w:rFonts w:eastAsia="Arial"/>
          <w:color w:val="000000"/>
          <w:sz w:val="28"/>
          <w:szCs w:val="28"/>
        </w:rPr>
        <w:t xml:space="preserve">. </w:t>
      </w:r>
      <w:r>
        <w:rPr>
          <w:sz w:val="28"/>
          <w:szCs w:val="28"/>
        </w:rPr>
        <w:t>Постановление вступает в силу со дня его обнародования.</w:t>
      </w:r>
    </w:p>
    <w:p w:rsidR="006D75E6" w:rsidRDefault="006D75E6" w:rsidP="006D75E6">
      <w:pPr>
        <w:jc w:val="both"/>
        <w:rPr>
          <w:sz w:val="28"/>
          <w:szCs w:val="28"/>
        </w:rPr>
      </w:pPr>
    </w:p>
    <w:p w:rsidR="006D75E6" w:rsidRDefault="006D75E6" w:rsidP="006D75E6">
      <w:pPr>
        <w:jc w:val="both"/>
        <w:rPr>
          <w:sz w:val="28"/>
          <w:szCs w:val="28"/>
        </w:rPr>
      </w:pPr>
    </w:p>
    <w:p w:rsidR="006D75E6" w:rsidRDefault="006D75E6" w:rsidP="006D75E6">
      <w:pPr>
        <w:jc w:val="both"/>
        <w:rPr>
          <w:sz w:val="28"/>
          <w:szCs w:val="28"/>
        </w:rPr>
      </w:pPr>
      <w:r>
        <w:rPr>
          <w:sz w:val="28"/>
          <w:szCs w:val="28"/>
        </w:rPr>
        <w:t xml:space="preserve">Глава </w:t>
      </w:r>
      <w:r w:rsidR="001D2DDC">
        <w:rPr>
          <w:sz w:val="28"/>
          <w:szCs w:val="28"/>
        </w:rPr>
        <w:t xml:space="preserve"> местной </w:t>
      </w:r>
      <w:r>
        <w:rPr>
          <w:sz w:val="28"/>
          <w:szCs w:val="28"/>
        </w:rPr>
        <w:t>администрации</w:t>
      </w:r>
    </w:p>
    <w:p w:rsidR="001D2DDC" w:rsidRDefault="006D75E6" w:rsidP="006D75E6">
      <w:pPr>
        <w:jc w:val="both"/>
        <w:rPr>
          <w:sz w:val="28"/>
          <w:szCs w:val="28"/>
        </w:rPr>
      </w:pPr>
      <w:r w:rsidRPr="0078799D">
        <w:rPr>
          <w:sz w:val="28"/>
          <w:szCs w:val="28"/>
        </w:rPr>
        <w:t>сельского</w:t>
      </w:r>
      <w:r>
        <w:rPr>
          <w:sz w:val="28"/>
          <w:szCs w:val="28"/>
        </w:rPr>
        <w:t xml:space="preserve"> поселения</w:t>
      </w:r>
      <w:r w:rsidR="001D2DDC">
        <w:rPr>
          <w:sz w:val="28"/>
          <w:szCs w:val="28"/>
        </w:rPr>
        <w:t xml:space="preserve"> Красносельское                            А.А. Плотников</w:t>
      </w:r>
    </w:p>
    <w:p w:rsidR="006D75E6" w:rsidRDefault="006D75E6" w:rsidP="006D75E6">
      <w:pPr>
        <w:jc w:val="both"/>
        <w:rPr>
          <w:sz w:val="28"/>
          <w:szCs w:val="28"/>
        </w:rPr>
      </w:pPr>
      <w:r w:rsidRPr="0078799D">
        <w:rPr>
          <w:sz w:val="28"/>
          <w:szCs w:val="28"/>
        </w:rPr>
        <w:t xml:space="preserve">                                                       </w:t>
      </w:r>
      <w:r>
        <w:rPr>
          <w:sz w:val="28"/>
          <w:szCs w:val="28"/>
        </w:rPr>
        <w:t xml:space="preserve">                   </w:t>
      </w:r>
      <w:r w:rsidR="002C5540">
        <w:rPr>
          <w:sz w:val="28"/>
          <w:szCs w:val="28"/>
        </w:rPr>
        <w:t xml:space="preserve">     </w:t>
      </w:r>
    </w:p>
    <w:p w:rsidR="006D75E6" w:rsidRDefault="006D75E6" w:rsidP="006D75E6">
      <w:pPr>
        <w:jc w:val="center"/>
        <w:rPr>
          <w:b/>
          <w:bCs/>
          <w:sz w:val="28"/>
          <w:szCs w:val="28"/>
        </w:rPr>
      </w:pPr>
    </w:p>
    <w:p w:rsidR="006D75E6" w:rsidRDefault="006D75E6" w:rsidP="006D75E6">
      <w:pPr>
        <w:jc w:val="center"/>
        <w:rPr>
          <w:b/>
          <w:bCs/>
          <w:sz w:val="28"/>
          <w:szCs w:val="28"/>
        </w:rPr>
      </w:pPr>
    </w:p>
    <w:p w:rsidR="006D75E6" w:rsidRDefault="006D75E6" w:rsidP="006D75E6">
      <w:pPr>
        <w:jc w:val="center"/>
        <w:rPr>
          <w:b/>
          <w:bCs/>
          <w:sz w:val="28"/>
          <w:szCs w:val="28"/>
        </w:rPr>
      </w:pPr>
    </w:p>
    <w:p w:rsidR="006D75E6" w:rsidRDefault="006D75E6" w:rsidP="006D75E6">
      <w:pPr>
        <w:jc w:val="center"/>
        <w:rPr>
          <w:b/>
          <w:bCs/>
          <w:sz w:val="28"/>
          <w:szCs w:val="28"/>
        </w:rPr>
      </w:pPr>
    </w:p>
    <w:p w:rsidR="006D75E6" w:rsidRPr="00737D88" w:rsidRDefault="006D75E6" w:rsidP="006D75E6">
      <w:pPr>
        <w:ind w:left="4956"/>
        <w:rPr>
          <w:sz w:val="28"/>
          <w:szCs w:val="28"/>
        </w:rPr>
      </w:pPr>
      <w:r w:rsidRPr="00CC35A2">
        <w:rPr>
          <w:sz w:val="28"/>
          <w:szCs w:val="28"/>
        </w:rPr>
        <w:lastRenderedPageBreak/>
        <w:t>П</w:t>
      </w:r>
      <w:r>
        <w:rPr>
          <w:sz w:val="28"/>
          <w:szCs w:val="28"/>
        </w:rPr>
        <w:t>риложение</w:t>
      </w:r>
    </w:p>
    <w:p w:rsidR="006D75E6" w:rsidRPr="00CC35A2" w:rsidRDefault="006D75E6" w:rsidP="006D75E6">
      <w:pPr>
        <w:ind w:left="4956"/>
        <w:rPr>
          <w:sz w:val="28"/>
          <w:szCs w:val="28"/>
        </w:rPr>
      </w:pPr>
    </w:p>
    <w:p w:rsidR="006D75E6" w:rsidRPr="00CC35A2" w:rsidRDefault="006D75E6" w:rsidP="006D75E6">
      <w:pPr>
        <w:ind w:left="4956"/>
        <w:rPr>
          <w:sz w:val="28"/>
          <w:szCs w:val="28"/>
        </w:rPr>
      </w:pPr>
      <w:r w:rsidRPr="00CC35A2">
        <w:rPr>
          <w:sz w:val="28"/>
          <w:szCs w:val="28"/>
        </w:rPr>
        <w:t>УТВЕРЖДЕН</w:t>
      </w:r>
    </w:p>
    <w:p w:rsidR="006D75E6" w:rsidRPr="00CC35A2" w:rsidRDefault="006D75E6" w:rsidP="006D75E6">
      <w:pPr>
        <w:ind w:left="4956"/>
        <w:rPr>
          <w:sz w:val="28"/>
          <w:szCs w:val="28"/>
        </w:rPr>
      </w:pPr>
      <w:r w:rsidRPr="00CC35A2">
        <w:rPr>
          <w:sz w:val="28"/>
          <w:szCs w:val="28"/>
        </w:rPr>
        <w:t xml:space="preserve">постановлением администрации сельского поселения </w:t>
      </w:r>
      <w:r w:rsidR="001D2DDC">
        <w:rPr>
          <w:sz w:val="28"/>
          <w:szCs w:val="28"/>
        </w:rPr>
        <w:t>Красносельское</w:t>
      </w:r>
    </w:p>
    <w:p w:rsidR="006D75E6" w:rsidRPr="004D5CF0" w:rsidRDefault="006D75E6" w:rsidP="006D75E6">
      <w:pPr>
        <w:ind w:left="4956"/>
        <w:rPr>
          <w:sz w:val="28"/>
          <w:szCs w:val="28"/>
        </w:rPr>
      </w:pPr>
      <w:r w:rsidRPr="004D5CF0">
        <w:rPr>
          <w:sz w:val="28"/>
          <w:szCs w:val="28"/>
        </w:rPr>
        <w:t xml:space="preserve">от </w:t>
      </w:r>
      <w:r w:rsidR="001D2DDC">
        <w:rPr>
          <w:sz w:val="28"/>
          <w:szCs w:val="28"/>
        </w:rPr>
        <w:t xml:space="preserve">   </w:t>
      </w:r>
      <w:r w:rsidR="00974290">
        <w:rPr>
          <w:sz w:val="28"/>
          <w:szCs w:val="28"/>
        </w:rPr>
        <w:t>14.12.2022 г.</w:t>
      </w:r>
      <w:r w:rsidR="001D2DDC">
        <w:rPr>
          <w:sz w:val="28"/>
          <w:szCs w:val="28"/>
        </w:rPr>
        <w:t xml:space="preserve">            </w:t>
      </w:r>
      <w:r w:rsidRPr="004D5CF0">
        <w:rPr>
          <w:sz w:val="28"/>
          <w:szCs w:val="28"/>
        </w:rPr>
        <w:t xml:space="preserve"> №</w:t>
      </w:r>
      <w:r w:rsidR="003E521C">
        <w:rPr>
          <w:sz w:val="28"/>
          <w:szCs w:val="28"/>
        </w:rPr>
        <w:t xml:space="preserve"> </w:t>
      </w:r>
      <w:r w:rsidR="00974290">
        <w:rPr>
          <w:sz w:val="28"/>
          <w:szCs w:val="28"/>
        </w:rPr>
        <w:t xml:space="preserve"> 125</w:t>
      </w:r>
    </w:p>
    <w:p w:rsidR="006D75E6" w:rsidRPr="00CC35A2" w:rsidRDefault="006D75E6" w:rsidP="006D75E6">
      <w:pPr>
        <w:rPr>
          <w:bCs/>
          <w:sz w:val="28"/>
          <w:szCs w:val="28"/>
        </w:rPr>
      </w:pPr>
    </w:p>
    <w:p w:rsidR="006D75E6" w:rsidRPr="00CC35A2" w:rsidRDefault="006D75E6" w:rsidP="006D75E6">
      <w:pPr>
        <w:jc w:val="both"/>
        <w:rPr>
          <w:bCs/>
          <w:sz w:val="28"/>
          <w:szCs w:val="28"/>
        </w:rPr>
      </w:pPr>
    </w:p>
    <w:p w:rsidR="006D75E6" w:rsidRPr="00CC35A2" w:rsidRDefault="006D75E6" w:rsidP="006D75E6">
      <w:pPr>
        <w:jc w:val="center"/>
        <w:rPr>
          <w:b/>
          <w:bCs/>
          <w:sz w:val="28"/>
          <w:szCs w:val="28"/>
        </w:rPr>
      </w:pPr>
      <w:r w:rsidRPr="00CC35A2">
        <w:rPr>
          <w:b/>
          <w:bCs/>
          <w:sz w:val="28"/>
          <w:szCs w:val="28"/>
        </w:rPr>
        <w:t>АДМИНИСТРАТИВНЫЙ РЕГЛАМЕНТ</w:t>
      </w:r>
    </w:p>
    <w:p w:rsidR="006D75E6" w:rsidRDefault="006D75E6" w:rsidP="006D75E6">
      <w:pPr>
        <w:jc w:val="center"/>
        <w:rPr>
          <w:b/>
          <w:sz w:val="28"/>
          <w:szCs w:val="28"/>
        </w:rPr>
      </w:pPr>
      <w:r w:rsidRPr="00CC35A2">
        <w:rPr>
          <w:b/>
          <w:sz w:val="28"/>
          <w:szCs w:val="28"/>
        </w:rPr>
        <w:t>предоставления муниципальной услуги</w:t>
      </w:r>
    </w:p>
    <w:p w:rsidR="006D75E6" w:rsidRPr="00C518B9" w:rsidRDefault="006D75E6" w:rsidP="006D75E6">
      <w:pPr>
        <w:jc w:val="center"/>
        <w:rPr>
          <w:b/>
          <w:sz w:val="28"/>
          <w:szCs w:val="28"/>
        </w:rPr>
      </w:pPr>
      <w:r w:rsidRPr="00CC35A2">
        <w:rPr>
          <w:b/>
          <w:bCs/>
          <w:sz w:val="28"/>
          <w:szCs w:val="28"/>
        </w:rPr>
        <w:t>«</w:t>
      </w:r>
      <w:r w:rsidRPr="00F54A6E">
        <w:rPr>
          <w:b/>
          <w:bCs/>
          <w:sz w:val="28"/>
          <w:szCs w:val="28"/>
        </w:rPr>
        <w:t>Предоставление архивных справок, архивных выписок и копий архивных документов</w:t>
      </w:r>
      <w:r w:rsidRPr="00CC35A2">
        <w:rPr>
          <w:b/>
          <w:bCs/>
          <w:sz w:val="28"/>
          <w:szCs w:val="28"/>
        </w:rPr>
        <w:t>»</w:t>
      </w:r>
    </w:p>
    <w:p w:rsidR="006D75E6" w:rsidRPr="00CC35A2" w:rsidRDefault="006D75E6" w:rsidP="006D75E6">
      <w:pPr>
        <w:jc w:val="both"/>
        <w:rPr>
          <w:sz w:val="28"/>
          <w:szCs w:val="28"/>
        </w:rPr>
      </w:pPr>
    </w:p>
    <w:p w:rsidR="006D75E6" w:rsidRPr="00CC35A2" w:rsidRDefault="006D75E6" w:rsidP="006D75E6">
      <w:pPr>
        <w:jc w:val="center"/>
        <w:rPr>
          <w:b/>
          <w:sz w:val="28"/>
          <w:szCs w:val="28"/>
        </w:rPr>
      </w:pPr>
      <w:r w:rsidRPr="00CC35A2">
        <w:rPr>
          <w:b/>
          <w:sz w:val="28"/>
          <w:szCs w:val="28"/>
        </w:rPr>
        <w:t>1. Общие положения</w:t>
      </w:r>
    </w:p>
    <w:p w:rsidR="006D75E6" w:rsidRPr="00CC35A2" w:rsidRDefault="006D75E6" w:rsidP="006D75E6">
      <w:pPr>
        <w:jc w:val="both"/>
        <w:rPr>
          <w:sz w:val="28"/>
          <w:szCs w:val="28"/>
        </w:rPr>
      </w:pPr>
    </w:p>
    <w:p w:rsidR="006D75E6" w:rsidRPr="00CC35A2" w:rsidRDefault="006D75E6" w:rsidP="006D75E6">
      <w:pPr>
        <w:jc w:val="center"/>
        <w:rPr>
          <w:b/>
          <w:sz w:val="28"/>
          <w:szCs w:val="28"/>
        </w:rPr>
      </w:pPr>
      <w:r w:rsidRPr="00CC35A2">
        <w:rPr>
          <w:b/>
          <w:sz w:val="28"/>
          <w:szCs w:val="28"/>
        </w:rPr>
        <w:t xml:space="preserve">1.1. Предмет регулирования </w:t>
      </w:r>
      <w:r>
        <w:rPr>
          <w:b/>
          <w:sz w:val="28"/>
          <w:szCs w:val="28"/>
        </w:rPr>
        <w:t>Административного р</w:t>
      </w:r>
      <w:r w:rsidRPr="00CC35A2">
        <w:rPr>
          <w:b/>
          <w:sz w:val="28"/>
          <w:szCs w:val="28"/>
        </w:rPr>
        <w:t>егламента</w:t>
      </w:r>
    </w:p>
    <w:p w:rsidR="006D75E6" w:rsidRPr="00CC35A2" w:rsidRDefault="006D75E6" w:rsidP="006D75E6">
      <w:pPr>
        <w:jc w:val="both"/>
        <w:rPr>
          <w:sz w:val="28"/>
          <w:szCs w:val="28"/>
        </w:rPr>
      </w:pPr>
    </w:p>
    <w:p w:rsidR="006D75E6" w:rsidRPr="00632DD8" w:rsidRDefault="006D75E6" w:rsidP="006D75E6">
      <w:pPr>
        <w:ind w:firstLine="709"/>
        <w:contextualSpacing/>
        <w:jc w:val="both"/>
        <w:rPr>
          <w:rFonts w:eastAsia="Calibri"/>
          <w:sz w:val="28"/>
          <w:szCs w:val="28"/>
          <w:lang w:eastAsia="en-US"/>
        </w:rPr>
      </w:pPr>
      <w:proofErr w:type="gramStart"/>
      <w:r w:rsidRPr="00CC35A2">
        <w:rPr>
          <w:rFonts w:eastAsia="Calibri"/>
          <w:sz w:val="28"/>
          <w:szCs w:val="28"/>
          <w:lang w:eastAsia="en-US"/>
        </w:rPr>
        <w:t xml:space="preserve">Административный регламент предоставления муниципальной услуги </w:t>
      </w:r>
      <w:r w:rsidRPr="00CC35A2">
        <w:rPr>
          <w:bCs/>
          <w:sz w:val="28"/>
          <w:szCs w:val="28"/>
        </w:rPr>
        <w:t>«</w:t>
      </w:r>
      <w:r w:rsidRPr="00F54A6E">
        <w:rPr>
          <w:bCs/>
          <w:sz w:val="28"/>
          <w:szCs w:val="28"/>
        </w:rPr>
        <w:t>Предоставление архивных справок, архивных выписок и копий архивных документов</w:t>
      </w:r>
      <w:r w:rsidRPr="00CC35A2">
        <w:rPr>
          <w:bCs/>
          <w:sz w:val="28"/>
          <w:szCs w:val="28"/>
        </w:rPr>
        <w:t xml:space="preserve">» </w:t>
      </w:r>
      <w:r w:rsidRPr="00CC35A2">
        <w:rPr>
          <w:rFonts w:eastAsia="Calibri"/>
          <w:sz w:val="28"/>
          <w:szCs w:val="28"/>
          <w:lang w:eastAsia="en-US"/>
        </w:rPr>
        <w:t xml:space="preserve">(далее – </w:t>
      </w:r>
      <w:r>
        <w:rPr>
          <w:rFonts w:eastAsia="Calibri"/>
          <w:sz w:val="28"/>
          <w:szCs w:val="28"/>
          <w:lang w:eastAsia="en-US"/>
        </w:rPr>
        <w:t>р</w:t>
      </w:r>
      <w:r w:rsidRPr="00CC35A2">
        <w:rPr>
          <w:rFonts w:eastAsia="Calibri"/>
          <w:sz w:val="28"/>
          <w:szCs w:val="28"/>
          <w:lang w:eastAsia="en-US"/>
        </w:rPr>
        <w:t xml:space="preserve">егламент) </w:t>
      </w:r>
      <w:r w:rsidRPr="009402DF">
        <w:rPr>
          <w:rFonts w:eastAsia="DejaVu Sans"/>
          <w:kern w:val="3"/>
          <w:sz w:val="28"/>
          <w:szCs w:val="28"/>
          <w:lang w:eastAsia="zh-CN" w:bidi="hi-IN"/>
        </w:rPr>
        <w:t xml:space="preserve">определяет состав, последовательность, процедуры, сроки и особенности выполнения </w:t>
      </w:r>
      <w:r w:rsidRPr="00CC35A2">
        <w:rPr>
          <w:rFonts w:eastAsia="Calibri"/>
          <w:sz w:val="28"/>
          <w:szCs w:val="28"/>
          <w:lang w:eastAsia="en-US"/>
        </w:rPr>
        <w:t>административных процедур (действий) п</w:t>
      </w:r>
      <w:r>
        <w:rPr>
          <w:rFonts w:eastAsia="Calibri"/>
          <w:sz w:val="28"/>
          <w:szCs w:val="28"/>
          <w:lang w:eastAsia="en-US"/>
        </w:rPr>
        <w:t>о</w:t>
      </w:r>
      <w:r w:rsidRPr="00CC35A2">
        <w:rPr>
          <w:rFonts w:eastAsia="Calibri"/>
          <w:sz w:val="28"/>
          <w:szCs w:val="28"/>
          <w:lang w:eastAsia="en-US"/>
        </w:rPr>
        <w:t xml:space="preserve"> предоставлени</w:t>
      </w:r>
      <w:r>
        <w:rPr>
          <w:rFonts w:eastAsia="Calibri"/>
          <w:sz w:val="28"/>
          <w:szCs w:val="28"/>
          <w:lang w:eastAsia="en-US"/>
        </w:rPr>
        <w:t>ю</w:t>
      </w:r>
      <w:r w:rsidRPr="00CC35A2">
        <w:rPr>
          <w:rFonts w:eastAsia="Calibri"/>
          <w:sz w:val="28"/>
          <w:szCs w:val="28"/>
          <w:lang w:eastAsia="en-US"/>
        </w:rPr>
        <w:t xml:space="preserve"> муниципальной услуги </w:t>
      </w:r>
      <w:r w:rsidRPr="00CC35A2">
        <w:rPr>
          <w:bCs/>
          <w:sz w:val="28"/>
          <w:szCs w:val="28"/>
        </w:rPr>
        <w:t>«</w:t>
      </w:r>
      <w:r w:rsidRPr="00F54A6E">
        <w:rPr>
          <w:bCs/>
          <w:sz w:val="28"/>
          <w:szCs w:val="28"/>
        </w:rPr>
        <w:t>Предоставление архивных справок, архивных выписок и копий архивных документов</w:t>
      </w:r>
      <w:r w:rsidRPr="00CC35A2">
        <w:rPr>
          <w:bCs/>
          <w:sz w:val="28"/>
          <w:szCs w:val="28"/>
        </w:rPr>
        <w:t xml:space="preserve">» </w:t>
      </w:r>
      <w:r>
        <w:rPr>
          <w:rFonts w:eastAsia="Calibri"/>
          <w:sz w:val="28"/>
          <w:szCs w:val="28"/>
          <w:lang w:eastAsia="en-US"/>
        </w:rPr>
        <w:t>(далее – муниципальная услуга),</w:t>
      </w:r>
      <w:r w:rsidRPr="00A1178D">
        <w:rPr>
          <w:rFonts w:eastAsia="Calibri"/>
          <w:sz w:val="28"/>
          <w:szCs w:val="28"/>
          <w:lang w:eastAsia="en-US"/>
        </w:rPr>
        <w:t xml:space="preserve"> требования к порядку их выполнения, формы конт</w:t>
      </w:r>
      <w:r>
        <w:rPr>
          <w:rFonts w:eastAsia="Calibri"/>
          <w:sz w:val="28"/>
          <w:szCs w:val="28"/>
          <w:lang w:eastAsia="en-US"/>
        </w:rPr>
        <w:t>роля за исполнением р</w:t>
      </w:r>
      <w:r w:rsidRPr="00A1178D">
        <w:rPr>
          <w:rFonts w:eastAsia="Calibri"/>
          <w:sz w:val="28"/>
          <w:szCs w:val="28"/>
          <w:lang w:eastAsia="en-US"/>
        </w:rPr>
        <w:t xml:space="preserve">егламента, </w:t>
      </w:r>
      <w:r w:rsidRPr="00632DD8">
        <w:rPr>
          <w:rFonts w:eastAsia="Calibri"/>
          <w:sz w:val="28"/>
          <w:szCs w:val="28"/>
          <w:lang w:eastAsia="en-US"/>
        </w:rPr>
        <w:t>досудебный (внесудебный) порядок обжалования решений и действий</w:t>
      </w:r>
      <w:proofErr w:type="gramEnd"/>
      <w:r w:rsidRPr="00632DD8">
        <w:rPr>
          <w:rFonts w:eastAsia="Calibri"/>
          <w:sz w:val="28"/>
          <w:szCs w:val="28"/>
          <w:lang w:eastAsia="en-US"/>
        </w:rPr>
        <w:t xml:space="preserve"> (бездействия) органа, предоставляющего </w:t>
      </w:r>
      <w:r>
        <w:rPr>
          <w:rFonts w:eastAsia="Calibri"/>
          <w:sz w:val="28"/>
          <w:szCs w:val="28"/>
          <w:lang w:eastAsia="en-US"/>
        </w:rPr>
        <w:t xml:space="preserve">муниципальную </w:t>
      </w:r>
      <w:r w:rsidRPr="00632DD8">
        <w:rPr>
          <w:rFonts w:eastAsia="Calibri"/>
          <w:sz w:val="28"/>
          <w:szCs w:val="28"/>
          <w:lang w:eastAsia="en-US"/>
        </w:rPr>
        <w:t xml:space="preserve">услугу, многофункционального центра, организаций, указанных в </w:t>
      </w:r>
      <w:r w:rsidRPr="003E521C">
        <w:rPr>
          <w:rFonts w:eastAsia="Calibri"/>
          <w:sz w:val="28"/>
          <w:szCs w:val="28"/>
          <w:lang w:eastAsia="en-US"/>
        </w:rPr>
        <w:t>части 1</w:t>
      </w:r>
      <w:r w:rsidRPr="003E521C">
        <w:rPr>
          <w:rFonts w:eastAsia="Calibri"/>
          <w:sz w:val="28"/>
          <w:szCs w:val="28"/>
          <w:vertAlign w:val="superscript"/>
          <w:lang w:eastAsia="en-US"/>
        </w:rPr>
        <w:t> 1</w:t>
      </w:r>
      <w:r w:rsidRPr="003E521C">
        <w:rPr>
          <w:rFonts w:eastAsia="Calibri"/>
          <w:sz w:val="28"/>
          <w:szCs w:val="28"/>
          <w:lang w:eastAsia="en-US"/>
        </w:rPr>
        <w:t xml:space="preserve"> </w:t>
      </w:r>
      <w:r w:rsidRPr="00632DD8">
        <w:rPr>
          <w:rFonts w:eastAsia="Calibri"/>
          <w:sz w:val="28"/>
          <w:szCs w:val="28"/>
          <w:lang w:eastAsia="en-US"/>
        </w:rPr>
        <w:t xml:space="preserve">статьи 16 Федерального закона </w:t>
      </w:r>
      <w:r>
        <w:rPr>
          <w:rFonts w:eastAsia="Calibri"/>
          <w:sz w:val="28"/>
          <w:szCs w:val="28"/>
          <w:lang w:eastAsia="en-US"/>
        </w:rPr>
        <w:t>«</w:t>
      </w:r>
      <w:r w:rsidRPr="00632DD8">
        <w:rPr>
          <w:rFonts w:eastAsia="Calibri"/>
          <w:sz w:val="28"/>
          <w:szCs w:val="28"/>
          <w:lang w:eastAsia="en-US"/>
        </w:rPr>
        <w:t>Об организации предоставления госуда</w:t>
      </w:r>
      <w:r>
        <w:rPr>
          <w:rFonts w:eastAsia="Calibri"/>
          <w:sz w:val="28"/>
          <w:szCs w:val="28"/>
          <w:lang w:eastAsia="en-US"/>
        </w:rPr>
        <w:t>рственных и муниципальных услуг»</w:t>
      </w:r>
      <w:r w:rsidRPr="00632DD8">
        <w:rPr>
          <w:rFonts w:eastAsia="Calibri"/>
          <w:sz w:val="28"/>
          <w:szCs w:val="28"/>
          <w:lang w:eastAsia="en-US"/>
        </w:rPr>
        <w:t>, а также их должностных лиц, государственных или муниципальных служащих, работников</w:t>
      </w:r>
      <w:r>
        <w:rPr>
          <w:rFonts w:eastAsia="Calibri"/>
          <w:sz w:val="28"/>
          <w:szCs w:val="28"/>
          <w:lang w:eastAsia="en-US"/>
        </w:rPr>
        <w:t>.</w:t>
      </w:r>
    </w:p>
    <w:p w:rsidR="006D75E6" w:rsidRPr="00CC35A2" w:rsidRDefault="006D75E6" w:rsidP="006D75E6">
      <w:pPr>
        <w:jc w:val="both"/>
        <w:rPr>
          <w:sz w:val="28"/>
          <w:szCs w:val="28"/>
        </w:rPr>
      </w:pPr>
    </w:p>
    <w:p w:rsidR="006D75E6" w:rsidRPr="00CC35A2" w:rsidRDefault="006D75E6" w:rsidP="006D75E6">
      <w:pPr>
        <w:autoSpaceDN w:val="0"/>
        <w:adjustRightInd w:val="0"/>
        <w:jc w:val="center"/>
        <w:rPr>
          <w:b/>
          <w:sz w:val="28"/>
          <w:szCs w:val="28"/>
        </w:rPr>
      </w:pPr>
      <w:r w:rsidRPr="00CC35A2">
        <w:rPr>
          <w:b/>
          <w:sz w:val="28"/>
          <w:szCs w:val="28"/>
        </w:rPr>
        <w:t>1.2. Круг заявителей</w:t>
      </w:r>
    </w:p>
    <w:p w:rsidR="006D75E6" w:rsidRPr="00CC35A2" w:rsidRDefault="006D75E6" w:rsidP="006D75E6">
      <w:pPr>
        <w:jc w:val="both"/>
        <w:rPr>
          <w:sz w:val="28"/>
          <w:szCs w:val="28"/>
        </w:rPr>
      </w:pPr>
    </w:p>
    <w:p w:rsidR="006D75E6" w:rsidRDefault="006D75E6" w:rsidP="006D75E6">
      <w:pPr>
        <w:autoSpaceDN w:val="0"/>
        <w:adjustRightInd w:val="0"/>
        <w:ind w:firstLine="720"/>
        <w:jc w:val="both"/>
        <w:rPr>
          <w:sz w:val="28"/>
          <w:szCs w:val="28"/>
        </w:rPr>
      </w:pPr>
      <w:r w:rsidRPr="00573679">
        <w:rPr>
          <w:sz w:val="28"/>
          <w:szCs w:val="28"/>
        </w:rPr>
        <w:t xml:space="preserve">Заявителями, имеющими право на получение муниципальной услуги, являются </w:t>
      </w:r>
      <w:r w:rsidRPr="00D24377">
        <w:rPr>
          <w:sz w:val="28"/>
          <w:szCs w:val="28"/>
        </w:rPr>
        <w:t>физические и юридические лица, обратившиеся за предо</w:t>
      </w:r>
      <w:r>
        <w:rPr>
          <w:sz w:val="28"/>
          <w:szCs w:val="28"/>
        </w:rPr>
        <w:t>ставлением муниципальной услуги (далее – заявитель, заявители</w:t>
      </w:r>
      <w:r w:rsidRPr="00573679">
        <w:rPr>
          <w:sz w:val="28"/>
          <w:szCs w:val="28"/>
        </w:rPr>
        <w:t>).</w:t>
      </w:r>
    </w:p>
    <w:p w:rsidR="006D75E6" w:rsidRPr="00573679" w:rsidRDefault="006D75E6" w:rsidP="006D75E6">
      <w:pPr>
        <w:autoSpaceDN w:val="0"/>
        <w:adjustRightInd w:val="0"/>
        <w:ind w:firstLine="720"/>
        <w:jc w:val="both"/>
        <w:rPr>
          <w:sz w:val="28"/>
          <w:szCs w:val="28"/>
        </w:rPr>
      </w:pPr>
      <w:proofErr w:type="gramStart"/>
      <w:r w:rsidRPr="002C7604">
        <w:rPr>
          <w:sz w:val="28"/>
          <w:szCs w:val="28"/>
        </w:rPr>
        <w:t xml:space="preserve">С заявлением о предоставлении муниципальной услуги </w:t>
      </w:r>
      <w:r>
        <w:rPr>
          <w:sz w:val="28"/>
          <w:szCs w:val="28"/>
        </w:rPr>
        <w:t>вправе обратиться представитель заявителя, действующий</w:t>
      </w:r>
      <w:r w:rsidRPr="002C7604">
        <w:rPr>
          <w:sz w:val="28"/>
          <w:szCs w:val="28"/>
        </w:rPr>
        <w:t xml:space="preserve">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w:t>
      </w:r>
      <w:r>
        <w:rPr>
          <w:sz w:val="28"/>
          <w:szCs w:val="28"/>
        </w:rPr>
        <w:t>местного самоуправления (далее – представитель заявителя).</w:t>
      </w:r>
      <w:proofErr w:type="gramEnd"/>
    </w:p>
    <w:p w:rsidR="006D75E6" w:rsidRPr="007B1619" w:rsidRDefault="006D75E6" w:rsidP="006D75E6">
      <w:pPr>
        <w:autoSpaceDN w:val="0"/>
        <w:adjustRightInd w:val="0"/>
        <w:ind w:firstLine="720"/>
        <w:jc w:val="both"/>
        <w:rPr>
          <w:sz w:val="28"/>
          <w:szCs w:val="28"/>
        </w:rPr>
      </w:pPr>
      <w:r w:rsidRPr="007B1619">
        <w:rPr>
          <w:sz w:val="28"/>
          <w:szCs w:val="28"/>
        </w:rPr>
        <w:t>В случае</w:t>
      </w:r>
      <w:proofErr w:type="gramStart"/>
      <w:r>
        <w:rPr>
          <w:sz w:val="28"/>
          <w:szCs w:val="28"/>
        </w:rPr>
        <w:t>,</w:t>
      </w:r>
      <w:proofErr w:type="gramEnd"/>
      <w:r w:rsidRPr="007B1619">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w:t>
      </w:r>
      <w:r w:rsidRPr="007B1619">
        <w:rPr>
          <w:sz w:val="28"/>
          <w:szCs w:val="28"/>
        </w:rPr>
        <w:lastRenderedPageBreak/>
        <w:t>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w:t>
      </w:r>
      <w:r>
        <w:rPr>
          <w:sz w:val="28"/>
          <w:szCs w:val="28"/>
        </w:rPr>
        <w:t>го</w:t>
      </w:r>
      <w:r w:rsidRPr="007B1619">
        <w:rPr>
          <w:sz w:val="28"/>
          <w:szCs w:val="28"/>
        </w:rPr>
        <w:t xml:space="preserve"> </w:t>
      </w:r>
      <w:r>
        <w:rPr>
          <w:sz w:val="28"/>
          <w:szCs w:val="28"/>
        </w:rPr>
        <w:t>абзаца</w:t>
      </w:r>
      <w:r w:rsidRPr="007B1619">
        <w:rPr>
          <w:sz w:val="28"/>
          <w:szCs w:val="28"/>
        </w:rPr>
        <w:t xml:space="preserve">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6D75E6" w:rsidRPr="00CC35A2" w:rsidRDefault="006D75E6" w:rsidP="006D75E6">
      <w:pPr>
        <w:autoSpaceDN w:val="0"/>
        <w:adjustRightInd w:val="0"/>
        <w:jc w:val="both"/>
        <w:rPr>
          <w:sz w:val="28"/>
          <w:szCs w:val="28"/>
        </w:rPr>
      </w:pPr>
    </w:p>
    <w:p w:rsidR="006D75E6" w:rsidRDefault="006D75E6" w:rsidP="006D75E6">
      <w:pPr>
        <w:autoSpaceDN w:val="0"/>
        <w:adjustRightInd w:val="0"/>
        <w:jc w:val="center"/>
        <w:rPr>
          <w:b/>
          <w:sz w:val="28"/>
          <w:szCs w:val="28"/>
        </w:rPr>
      </w:pPr>
      <w:r w:rsidRPr="00CC35A2">
        <w:rPr>
          <w:b/>
          <w:sz w:val="28"/>
          <w:szCs w:val="28"/>
        </w:rPr>
        <w:t xml:space="preserve">1.3. </w:t>
      </w:r>
      <w:r w:rsidRPr="00467CCA">
        <w:rPr>
          <w:b/>
          <w:sz w:val="28"/>
          <w:szCs w:val="28"/>
        </w:rPr>
        <w:t>Требования к порядку информирования о предоставлении муниципальной услуги</w:t>
      </w:r>
    </w:p>
    <w:p w:rsidR="006D75E6" w:rsidRPr="00CC35A2" w:rsidRDefault="006D75E6" w:rsidP="006D75E6">
      <w:pPr>
        <w:autoSpaceDN w:val="0"/>
        <w:adjustRightInd w:val="0"/>
        <w:jc w:val="center"/>
        <w:rPr>
          <w:sz w:val="28"/>
          <w:szCs w:val="28"/>
        </w:rPr>
      </w:pPr>
    </w:p>
    <w:p w:rsidR="006D75E6" w:rsidRDefault="006D75E6" w:rsidP="006D75E6">
      <w:pPr>
        <w:autoSpaceDN w:val="0"/>
        <w:adjustRightInd w:val="0"/>
        <w:ind w:firstLine="709"/>
        <w:jc w:val="both"/>
        <w:rPr>
          <w:sz w:val="28"/>
          <w:szCs w:val="28"/>
        </w:rPr>
      </w:pPr>
      <w:r w:rsidRPr="00CC35A2">
        <w:rPr>
          <w:sz w:val="28"/>
          <w:szCs w:val="28"/>
        </w:rPr>
        <w:t xml:space="preserve">1.3.1. </w:t>
      </w:r>
      <w:r w:rsidRPr="00AD2CCD">
        <w:rPr>
          <w:sz w:val="28"/>
          <w:szCs w:val="28"/>
        </w:rPr>
        <w:t xml:space="preserve">Предоставление муниципальной услуги осуществляется </w:t>
      </w:r>
      <w:r w:rsidR="001D2DDC">
        <w:rPr>
          <w:sz w:val="28"/>
          <w:szCs w:val="28"/>
        </w:rPr>
        <w:t xml:space="preserve">местной </w:t>
      </w:r>
      <w:r w:rsidR="001D2DDC" w:rsidRPr="00CC35A2">
        <w:rPr>
          <w:sz w:val="28"/>
          <w:szCs w:val="28"/>
        </w:rPr>
        <w:t>администрац</w:t>
      </w:r>
      <w:r w:rsidR="001D2DDC">
        <w:rPr>
          <w:sz w:val="28"/>
          <w:szCs w:val="28"/>
        </w:rPr>
        <w:t>ией</w:t>
      </w:r>
      <w:r w:rsidR="001D2DDC" w:rsidRPr="00CC35A2">
        <w:rPr>
          <w:sz w:val="28"/>
          <w:szCs w:val="28"/>
        </w:rPr>
        <w:t xml:space="preserve"> сельского поселения </w:t>
      </w:r>
      <w:r w:rsidR="001D2DDC">
        <w:rPr>
          <w:sz w:val="28"/>
          <w:szCs w:val="28"/>
        </w:rPr>
        <w:t xml:space="preserve">Красносельское </w:t>
      </w:r>
      <w:r w:rsidRPr="00AD2CCD">
        <w:rPr>
          <w:sz w:val="28"/>
          <w:szCs w:val="28"/>
        </w:rPr>
        <w:t xml:space="preserve">(далее – </w:t>
      </w:r>
      <w:r>
        <w:rPr>
          <w:sz w:val="28"/>
          <w:szCs w:val="28"/>
        </w:rPr>
        <w:t>а</w:t>
      </w:r>
      <w:r w:rsidRPr="00AD2CCD">
        <w:rPr>
          <w:sz w:val="28"/>
          <w:szCs w:val="28"/>
        </w:rPr>
        <w:t>дминистрация)</w:t>
      </w:r>
      <w:r>
        <w:rPr>
          <w:sz w:val="28"/>
          <w:szCs w:val="28"/>
        </w:rPr>
        <w:t>.</w:t>
      </w:r>
    </w:p>
    <w:p w:rsidR="006D75E6" w:rsidRPr="00CC35A2" w:rsidRDefault="006D75E6" w:rsidP="006D75E6">
      <w:pPr>
        <w:autoSpaceDN w:val="0"/>
        <w:adjustRightInd w:val="0"/>
        <w:ind w:firstLine="709"/>
        <w:jc w:val="both"/>
        <w:rPr>
          <w:sz w:val="28"/>
          <w:szCs w:val="28"/>
        </w:rPr>
      </w:pPr>
      <w:r w:rsidRPr="00AD2CCD">
        <w:rPr>
          <w:sz w:val="28"/>
          <w:szCs w:val="28"/>
        </w:rPr>
        <w:t>1.3.</w:t>
      </w:r>
      <w:r>
        <w:rPr>
          <w:sz w:val="28"/>
          <w:szCs w:val="28"/>
        </w:rPr>
        <w:t>2</w:t>
      </w:r>
      <w:r w:rsidRPr="00AD2CCD">
        <w:rPr>
          <w:sz w:val="28"/>
          <w:szCs w:val="28"/>
        </w:rPr>
        <w:t xml:space="preserve">. </w:t>
      </w:r>
      <w:r w:rsidRPr="00CC35A2">
        <w:rPr>
          <w:sz w:val="28"/>
          <w:szCs w:val="28"/>
        </w:rPr>
        <w:t>Информирование о предоставлении муниципальной услуги осуществляется:</w:t>
      </w:r>
    </w:p>
    <w:p w:rsidR="006D75E6" w:rsidRPr="00CC35A2" w:rsidRDefault="006D75E6" w:rsidP="006D75E6">
      <w:pPr>
        <w:autoSpaceDN w:val="0"/>
        <w:adjustRightInd w:val="0"/>
        <w:ind w:firstLine="709"/>
        <w:jc w:val="both"/>
        <w:rPr>
          <w:sz w:val="28"/>
          <w:szCs w:val="28"/>
        </w:rPr>
      </w:pPr>
      <w:r w:rsidRPr="00AD2CCD">
        <w:rPr>
          <w:sz w:val="28"/>
          <w:szCs w:val="28"/>
        </w:rPr>
        <w:t>1.3.</w:t>
      </w:r>
      <w:r>
        <w:rPr>
          <w:sz w:val="28"/>
          <w:szCs w:val="28"/>
        </w:rPr>
        <w:t>2.1. В администрации:</w:t>
      </w:r>
    </w:p>
    <w:p w:rsidR="006D75E6" w:rsidRPr="00CC35A2" w:rsidRDefault="006D75E6" w:rsidP="006D75E6">
      <w:pPr>
        <w:autoSpaceDN w:val="0"/>
        <w:adjustRightInd w:val="0"/>
        <w:ind w:firstLine="709"/>
        <w:jc w:val="both"/>
        <w:rPr>
          <w:sz w:val="28"/>
          <w:szCs w:val="28"/>
        </w:rPr>
      </w:pPr>
      <w:r>
        <w:rPr>
          <w:sz w:val="28"/>
          <w:szCs w:val="28"/>
        </w:rPr>
        <w:t xml:space="preserve">в устной форме </w:t>
      </w:r>
      <w:r w:rsidRPr="00CC35A2">
        <w:rPr>
          <w:sz w:val="28"/>
          <w:szCs w:val="28"/>
        </w:rPr>
        <w:t>при личном обращении;</w:t>
      </w:r>
    </w:p>
    <w:p w:rsidR="006D75E6" w:rsidRPr="004F49D1" w:rsidRDefault="006D75E6" w:rsidP="006D75E6">
      <w:pPr>
        <w:autoSpaceDN w:val="0"/>
        <w:adjustRightInd w:val="0"/>
        <w:ind w:firstLine="709"/>
        <w:jc w:val="both"/>
        <w:outlineLvl w:val="0"/>
        <w:rPr>
          <w:rFonts w:eastAsiaTheme="minorHAnsi"/>
          <w:sz w:val="28"/>
          <w:szCs w:val="28"/>
          <w:lang w:eastAsia="en-US"/>
        </w:rPr>
      </w:pPr>
      <w:r w:rsidRPr="004F49D1">
        <w:rPr>
          <w:rFonts w:eastAsiaTheme="minorHAnsi"/>
          <w:sz w:val="28"/>
          <w:szCs w:val="28"/>
          <w:lang w:eastAsia="en-US"/>
        </w:rPr>
        <w:t>с использованием телефонной связи</w:t>
      </w:r>
      <w:r>
        <w:rPr>
          <w:rFonts w:eastAsiaTheme="minorHAnsi"/>
          <w:sz w:val="28"/>
          <w:szCs w:val="28"/>
          <w:lang w:eastAsia="en-US"/>
        </w:rPr>
        <w:t xml:space="preserve"> по телефону 8(86</w:t>
      </w:r>
      <w:r w:rsidR="001D2DDC">
        <w:rPr>
          <w:rFonts w:eastAsiaTheme="minorHAnsi"/>
          <w:sz w:val="28"/>
          <w:szCs w:val="28"/>
          <w:lang w:eastAsia="en-US"/>
        </w:rPr>
        <w:t>631</w:t>
      </w:r>
      <w:r>
        <w:rPr>
          <w:rFonts w:eastAsiaTheme="minorHAnsi"/>
          <w:sz w:val="28"/>
          <w:szCs w:val="28"/>
          <w:lang w:eastAsia="en-US"/>
        </w:rPr>
        <w:t>)</w:t>
      </w:r>
      <w:r w:rsidR="001D2DDC">
        <w:rPr>
          <w:rFonts w:eastAsiaTheme="minorHAnsi"/>
          <w:sz w:val="28"/>
          <w:szCs w:val="28"/>
          <w:lang w:eastAsia="en-US"/>
        </w:rPr>
        <w:t>92-3-43</w:t>
      </w:r>
      <w:r w:rsidRPr="004F49D1">
        <w:rPr>
          <w:rFonts w:eastAsiaTheme="minorHAnsi"/>
          <w:sz w:val="28"/>
          <w:szCs w:val="28"/>
          <w:lang w:eastAsia="en-US"/>
        </w:rPr>
        <w:t>;</w:t>
      </w:r>
    </w:p>
    <w:p w:rsidR="006D75E6" w:rsidRDefault="006D75E6" w:rsidP="006D75E6">
      <w:pPr>
        <w:autoSpaceDN w:val="0"/>
        <w:adjustRightInd w:val="0"/>
        <w:ind w:firstLine="709"/>
        <w:jc w:val="both"/>
        <w:rPr>
          <w:sz w:val="28"/>
          <w:szCs w:val="28"/>
        </w:rPr>
      </w:pPr>
      <w:r w:rsidRPr="00CC35A2">
        <w:rPr>
          <w:sz w:val="28"/>
          <w:szCs w:val="28"/>
        </w:rPr>
        <w:t>по письменным обращениям;</w:t>
      </w:r>
    </w:p>
    <w:p w:rsidR="006D75E6" w:rsidRDefault="006D75E6" w:rsidP="006D75E6">
      <w:pPr>
        <w:autoSpaceDN w:val="0"/>
        <w:adjustRightInd w:val="0"/>
        <w:ind w:firstLine="709"/>
        <w:jc w:val="both"/>
        <w:rPr>
          <w:sz w:val="28"/>
          <w:szCs w:val="28"/>
        </w:rPr>
      </w:pPr>
      <w:r w:rsidRPr="00AD2CCD">
        <w:rPr>
          <w:sz w:val="28"/>
          <w:szCs w:val="28"/>
        </w:rPr>
        <w:t>в форме электронного документа посредством направления на адрес электронной почты;</w:t>
      </w:r>
    </w:p>
    <w:p w:rsidR="006D75E6" w:rsidRPr="00AD2CCD" w:rsidRDefault="006D75E6" w:rsidP="006D75E6">
      <w:pPr>
        <w:autoSpaceDN w:val="0"/>
        <w:adjustRightInd w:val="0"/>
        <w:ind w:firstLine="709"/>
        <w:jc w:val="both"/>
        <w:rPr>
          <w:sz w:val="28"/>
          <w:szCs w:val="28"/>
        </w:rPr>
      </w:pPr>
      <w:r w:rsidRPr="003A439F">
        <w:rPr>
          <w:sz w:val="28"/>
          <w:szCs w:val="28"/>
        </w:rPr>
        <w:t>1.3.2.</w:t>
      </w:r>
      <w:r>
        <w:rPr>
          <w:sz w:val="28"/>
          <w:szCs w:val="28"/>
        </w:rPr>
        <w:t>2</w:t>
      </w:r>
      <w:r w:rsidRPr="003A439F">
        <w:rPr>
          <w:sz w:val="28"/>
          <w:szCs w:val="28"/>
        </w:rPr>
        <w:t xml:space="preserve">. </w:t>
      </w:r>
      <w:r>
        <w:rPr>
          <w:sz w:val="28"/>
          <w:szCs w:val="28"/>
        </w:rPr>
        <w:t>В</w:t>
      </w:r>
      <w:r w:rsidRPr="00AD2CCD">
        <w:rPr>
          <w:sz w:val="28"/>
          <w:szCs w:val="28"/>
        </w:rPr>
        <w:t xml:space="preserve"> государственном  учреждении  «Многофункциональный центр предоставления государственных и муниципальных услуг </w:t>
      </w:r>
      <w:r w:rsidR="001D2DDC">
        <w:rPr>
          <w:sz w:val="28"/>
          <w:szCs w:val="28"/>
        </w:rPr>
        <w:t>КБР</w:t>
      </w:r>
      <w:r w:rsidRPr="00AD2CCD">
        <w:rPr>
          <w:sz w:val="28"/>
          <w:szCs w:val="28"/>
        </w:rPr>
        <w:t>» и его филиалах (далее – МФЦ):</w:t>
      </w:r>
    </w:p>
    <w:p w:rsidR="006D75E6" w:rsidRDefault="006D75E6" w:rsidP="006D75E6">
      <w:pPr>
        <w:autoSpaceDN w:val="0"/>
        <w:adjustRightInd w:val="0"/>
        <w:ind w:firstLine="709"/>
        <w:jc w:val="both"/>
        <w:rPr>
          <w:sz w:val="28"/>
          <w:szCs w:val="28"/>
        </w:rPr>
      </w:pPr>
      <w:r w:rsidRPr="00E645B2">
        <w:rPr>
          <w:sz w:val="28"/>
          <w:szCs w:val="28"/>
        </w:rPr>
        <w:t>в устной форме при личном обращении</w:t>
      </w:r>
      <w:r w:rsidRPr="00CC35A2">
        <w:rPr>
          <w:sz w:val="28"/>
          <w:szCs w:val="28"/>
        </w:rPr>
        <w:t>;</w:t>
      </w:r>
    </w:p>
    <w:p w:rsidR="006D75E6" w:rsidRPr="00CC35A2" w:rsidRDefault="006D75E6" w:rsidP="006D75E6">
      <w:pPr>
        <w:autoSpaceDN w:val="0"/>
        <w:adjustRightInd w:val="0"/>
        <w:ind w:firstLine="709"/>
        <w:jc w:val="both"/>
        <w:rPr>
          <w:sz w:val="28"/>
          <w:szCs w:val="28"/>
        </w:rPr>
      </w:pPr>
      <w:r w:rsidRPr="004F49D1">
        <w:rPr>
          <w:sz w:val="28"/>
          <w:szCs w:val="28"/>
        </w:rPr>
        <w:t>с использованием телефонной связи по телефону «горяч</w:t>
      </w:r>
      <w:r>
        <w:rPr>
          <w:sz w:val="28"/>
          <w:szCs w:val="28"/>
        </w:rPr>
        <w:t>ей</w:t>
      </w:r>
      <w:r w:rsidRPr="004F49D1">
        <w:rPr>
          <w:sz w:val="28"/>
          <w:szCs w:val="28"/>
        </w:rPr>
        <w:t xml:space="preserve"> лини</w:t>
      </w:r>
      <w:r>
        <w:rPr>
          <w:sz w:val="28"/>
          <w:szCs w:val="28"/>
        </w:rPr>
        <w:t>и</w:t>
      </w:r>
      <w:r w:rsidRPr="004F49D1">
        <w:rPr>
          <w:sz w:val="28"/>
          <w:szCs w:val="28"/>
        </w:rPr>
        <w:t>» МФЦ – 8-800-</w:t>
      </w:r>
      <w:r>
        <w:rPr>
          <w:sz w:val="28"/>
          <w:szCs w:val="28"/>
        </w:rPr>
        <w:t>3023</w:t>
      </w:r>
      <w:r w:rsidRPr="004F49D1">
        <w:rPr>
          <w:sz w:val="28"/>
          <w:szCs w:val="28"/>
        </w:rPr>
        <w:t>-</w:t>
      </w:r>
      <w:r>
        <w:rPr>
          <w:sz w:val="28"/>
          <w:szCs w:val="28"/>
        </w:rPr>
        <w:t>444</w:t>
      </w:r>
      <w:r w:rsidRPr="004F49D1">
        <w:rPr>
          <w:sz w:val="28"/>
          <w:szCs w:val="28"/>
        </w:rPr>
        <w:t>;</w:t>
      </w:r>
    </w:p>
    <w:p w:rsidR="006D75E6" w:rsidRPr="00AD2CCD" w:rsidRDefault="006D75E6" w:rsidP="006D75E6">
      <w:pPr>
        <w:ind w:firstLine="709"/>
        <w:jc w:val="both"/>
        <w:rPr>
          <w:sz w:val="28"/>
          <w:szCs w:val="28"/>
        </w:rPr>
      </w:pPr>
      <w:r w:rsidRPr="00AD2CCD">
        <w:rPr>
          <w:sz w:val="28"/>
          <w:szCs w:val="28"/>
        </w:rPr>
        <w:t xml:space="preserve">посредством </w:t>
      </w:r>
      <w:r>
        <w:rPr>
          <w:sz w:val="28"/>
          <w:szCs w:val="28"/>
        </w:rPr>
        <w:t>Е</w:t>
      </w:r>
      <w:r w:rsidRPr="00AD2CCD">
        <w:rPr>
          <w:sz w:val="28"/>
          <w:szCs w:val="28"/>
        </w:rPr>
        <w:t xml:space="preserve">диного портала многофункциональных центров предоставления государственных и муниципальных услуг </w:t>
      </w:r>
      <w:r w:rsidR="001D2DDC">
        <w:rPr>
          <w:sz w:val="28"/>
          <w:szCs w:val="28"/>
        </w:rPr>
        <w:t>КБР</w:t>
      </w:r>
      <w:r w:rsidRPr="00AD2CCD">
        <w:rPr>
          <w:sz w:val="28"/>
          <w:szCs w:val="28"/>
        </w:rPr>
        <w:t xml:space="preserve"> в информационно-телеко</w:t>
      </w:r>
      <w:r>
        <w:rPr>
          <w:sz w:val="28"/>
          <w:szCs w:val="28"/>
        </w:rPr>
        <w:t>ммуникационной сети «Интернет» –</w:t>
      </w:r>
      <w:r w:rsidRPr="00AD2CCD">
        <w:rPr>
          <w:sz w:val="28"/>
          <w:szCs w:val="28"/>
        </w:rPr>
        <w:t xml:space="preserve"> </w:t>
      </w:r>
      <w:proofErr w:type="spellStart"/>
      <w:r w:rsidRPr="00AD2CCD">
        <w:rPr>
          <w:sz w:val="28"/>
          <w:szCs w:val="28"/>
        </w:rPr>
        <w:t>www.e-mfc.ru</w:t>
      </w:r>
      <w:proofErr w:type="spellEnd"/>
      <w:r>
        <w:rPr>
          <w:sz w:val="28"/>
          <w:szCs w:val="28"/>
        </w:rPr>
        <w:t>;</w:t>
      </w:r>
    </w:p>
    <w:p w:rsidR="006D75E6" w:rsidRDefault="006D75E6" w:rsidP="006D75E6">
      <w:pPr>
        <w:ind w:firstLine="709"/>
        <w:jc w:val="both"/>
        <w:rPr>
          <w:color w:val="000000"/>
          <w:sz w:val="28"/>
          <w:szCs w:val="28"/>
        </w:rPr>
      </w:pPr>
      <w:r w:rsidRPr="003A439F">
        <w:rPr>
          <w:color w:val="000000"/>
          <w:sz w:val="28"/>
          <w:szCs w:val="28"/>
        </w:rPr>
        <w:t>1.3.2.</w:t>
      </w:r>
      <w:r>
        <w:rPr>
          <w:color w:val="000000"/>
          <w:sz w:val="28"/>
          <w:szCs w:val="28"/>
        </w:rPr>
        <w:t>3</w:t>
      </w:r>
      <w:r w:rsidRPr="003A439F">
        <w:rPr>
          <w:color w:val="000000"/>
          <w:sz w:val="28"/>
          <w:szCs w:val="28"/>
        </w:rPr>
        <w:t xml:space="preserve">. </w:t>
      </w:r>
      <w:r>
        <w:rPr>
          <w:color w:val="000000"/>
          <w:sz w:val="28"/>
          <w:szCs w:val="28"/>
        </w:rPr>
        <w:t>П</w:t>
      </w:r>
      <w:r w:rsidRPr="00AD2CCD">
        <w:rPr>
          <w:color w:val="000000"/>
          <w:sz w:val="28"/>
          <w:szCs w:val="28"/>
        </w:rPr>
        <w:t xml:space="preserve">осредством размещения информации на официальном сайте </w:t>
      </w:r>
      <w:r>
        <w:rPr>
          <w:color w:val="000000"/>
          <w:sz w:val="28"/>
          <w:szCs w:val="28"/>
        </w:rPr>
        <w:t>а</w:t>
      </w:r>
      <w:r w:rsidRPr="00AD2CCD">
        <w:rPr>
          <w:color w:val="000000"/>
          <w:sz w:val="28"/>
          <w:szCs w:val="28"/>
        </w:rPr>
        <w:t>дминистрации (далее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w:t>
      </w:r>
      <w:r>
        <w:rPr>
          <w:color w:val="000000"/>
          <w:sz w:val="28"/>
          <w:szCs w:val="28"/>
        </w:rPr>
        <w:t>)» (</w:t>
      </w:r>
      <w:proofErr w:type="spellStart"/>
      <w:r>
        <w:rPr>
          <w:color w:val="000000"/>
          <w:sz w:val="28"/>
          <w:szCs w:val="28"/>
        </w:rPr>
        <w:t>www.gosuslugi.ru</w:t>
      </w:r>
      <w:proofErr w:type="spellEnd"/>
      <w:r>
        <w:rPr>
          <w:color w:val="000000"/>
          <w:sz w:val="28"/>
          <w:szCs w:val="28"/>
        </w:rPr>
        <w:t>) (далее – е</w:t>
      </w:r>
      <w:r w:rsidRPr="00AD2CCD">
        <w:rPr>
          <w:color w:val="000000"/>
          <w:sz w:val="28"/>
          <w:szCs w:val="28"/>
        </w:rPr>
        <w:t xml:space="preserve">диный портал), Портала государственных и муниципальных услуг </w:t>
      </w:r>
      <w:r w:rsidR="001D2DDC">
        <w:rPr>
          <w:color w:val="000000"/>
          <w:sz w:val="28"/>
          <w:szCs w:val="28"/>
        </w:rPr>
        <w:t>КБР</w:t>
      </w:r>
      <w:r w:rsidRPr="00AD2CCD">
        <w:rPr>
          <w:color w:val="000000"/>
          <w:sz w:val="28"/>
          <w:szCs w:val="28"/>
        </w:rPr>
        <w:t xml:space="preserve"> (</w:t>
      </w:r>
      <w:r w:rsidRPr="00AD2CCD">
        <w:rPr>
          <w:color w:val="000000"/>
          <w:sz w:val="28"/>
          <w:szCs w:val="28"/>
          <w:lang w:val="en-US"/>
        </w:rPr>
        <w:t>www</w:t>
      </w:r>
      <w:r w:rsidRPr="00AD2CCD">
        <w:rPr>
          <w:color w:val="000000"/>
          <w:sz w:val="28"/>
          <w:szCs w:val="28"/>
        </w:rPr>
        <w:t>.</w:t>
      </w:r>
      <w:proofErr w:type="spellStart"/>
      <w:r w:rsidRPr="00AD2CCD">
        <w:rPr>
          <w:color w:val="000000"/>
          <w:sz w:val="28"/>
          <w:szCs w:val="28"/>
        </w:rPr>
        <w:t>pgu.k</w:t>
      </w:r>
      <w:r w:rsidR="00DC1752">
        <w:rPr>
          <w:color w:val="000000"/>
          <w:sz w:val="28"/>
          <w:szCs w:val="28"/>
          <w:lang w:val="en-US"/>
        </w:rPr>
        <w:t>br</w:t>
      </w:r>
      <w:proofErr w:type="spellEnd"/>
      <w:r w:rsidRPr="00AD2CCD">
        <w:rPr>
          <w:color w:val="000000"/>
          <w:sz w:val="28"/>
          <w:szCs w:val="28"/>
        </w:rPr>
        <w:t>.</w:t>
      </w:r>
      <w:proofErr w:type="spellStart"/>
      <w:r w:rsidRPr="00AD2CCD">
        <w:rPr>
          <w:color w:val="000000"/>
          <w:sz w:val="28"/>
          <w:szCs w:val="28"/>
        </w:rPr>
        <w:t>ru</w:t>
      </w:r>
      <w:proofErr w:type="spellEnd"/>
      <w:r w:rsidRPr="00AD2CCD">
        <w:rPr>
          <w:color w:val="000000"/>
          <w:sz w:val="28"/>
          <w:szCs w:val="28"/>
        </w:rPr>
        <w:t xml:space="preserve">) (далее – </w:t>
      </w:r>
      <w:r>
        <w:rPr>
          <w:color w:val="000000"/>
          <w:sz w:val="28"/>
          <w:szCs w:val="28"/>
        </w:rPr>
        <w:t>р</w:t>
      </w:r>
      <w:r w:rsidRPr="00AD2CCD">
        <w:rPr>
          <w:color w:val="000000"/>
          <w:sz w:val="28"/>
          <w:szCs w:val="28"/>
        </w:rPr>
        <w:t>егиональный портал) в информационно-телекоммуникационной сети «Интернет».</w:t>
      </w:r>
    </w:p>
    <w:p w:rsidR="006D75E6" w:rsidRPr="00AD2CCD" w:rsidRDefault="006D75E6" w:rsidP="006D75E6">
      <w:pPr>
        <w:ind w:firstLine="709"/>
        <w:jc w:val="both"/>
        <w:rPr>
          <w:color w:val="000000"/>
          <w:sz w:val="28"/>
          <w:szCs w:val="28"/>
        </w:rPr>
      </w:pPr>
      <w:r w:rsidRPr="00AD2CCD">
        <w:rPr>
          <w:color w:val="000000"/>
          <w:sz w:val="28"/>
          <w:szCs w:val="28"/>
        </w:rPr>
        <w:t xml:space="preserve">Информация на </w:t>
      </w:r>
      <w:r>
        <w:rPr>
          <w:color w:val="000000"/>
          <w:sz w:val="28"/>
          <w:szCs w:val="28"/>
        </w:rPr>
        <w:t>е</w:t>
      </w:r>
      <w:r w:rsidRPr="00AD2CCD">
        <w:rPr>
          <w:color w:val="000000"/>
          <w:sz w:val="28"/>
          <w:szCs w:val="28"/>
        </w:rPr>
        <w:t xml:space="preserve">дином портале, </w:t>
      </w:r>
      <w:r>
        <w:rPr>
          <w:color w:val="000000"/>
          <w:sz w:val="28"/>
          <w:szCs w:val="28"/>
        </w:rPr>
        <w:t>р</w:t>
      </w:r>
      <w:r w:rsidRPr="00AD2CCD">
        <w:rPr>
          <w:color w:val="000000"/>
          <w:sz w:val="28"/>
          <w:szCs w:val="28"/>
        </w:rPr>
        <w:t>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w:t>
      </w:r>
      <w:r>
        <w:rPr>
          <w:color w:val="000000"/>
          <w:sz w:val="28"/>
          <w:szCs w:val="28"/>
        </w:rPr>
        <w:t xml:space="preserve"> </w:t>
      </w:r>
      <w:r w:rsidRPr="00AD2CCD">
        <w:rPr>
          <w:color w:val="000000"/>
          <w:sz w:val="28"/>
          <w:szCs w:val="28"/>
        </w:rPr>
        <w:t xml:space="preserve">государственной информационной системе «Реестр государственных услуг (функций) </w:t>
      </w:r>
      <w:r w:rsidR="00DC1752">
        <w:rPr>
          <w:color w:val="000000"/>
          <w:sz w:val="28"/>
          <w:szCs w:val="28"/>
        </w:rPr>
        <w:t xml:space="preserve"> КБР</w:t>
      </w:r>
      <w:r w:rsidRPr="00AD2CCD">
        <w:rPr>
          <w:color w:val="000000"/>
          <w:sz w:val="28"/>
          <w:szCs w:val="28"/>
        </w:rPr>
        <w:t>», предоставляется заявителю бесплатно.</w:t>
      </w:r>
    </w:p>
    <w:p w:rsidR="006D75E6" w:rsidRPr="00AD2CCD" w:rsidRDefault="006D75E6" w:rsidP="006D75E6">
      <w:pPr>
        <w:ind w:firstLine="709"/>
        <w:jc w:val="both"/>
        <w:rPr>
          <w:color w:val="000000"/>
          <w:sz w:val="28"/>
          <w:szCs w:val="28"/>
        </w:rPr>
      </w:pPr>
      <w:proofErr w:type="gramStart"/>
      <w:r w:rsidRPr="00AD2CCD">
        <w:rPr>
          <w:color w:val="000000"/>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w:t>
      </w:r>
      <w:r w:rsidRPr="00AD2CCD">
        <w:rPr>
          <w:color w:val="000000"/>
          <w:sz w:val="28"/>
          <w:szCs w:val="28"/>
        </w:rPr>
        <w:lastRenderedPageBreak/>
        <w:t>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Pr>
          <w:color w:val="000000"/>
          <w:sz w:val="28"/>
          <w:szCs w:val="28"/>
        </w:rPr>
        <w:t xml:space="preserve"> </w:t>
      </w:r>
      <w:r w:rsidRPr="00AD2CCD">
        <w:rPr>
          <w:color w:val="000000"/>
          <w:sz w:val="28"/>
          <w:szCs w:val="28"/>
        </w:rPr>
        <w:t>заявителя</w:t>
      </w:r>
      <w:r>
        <w:rPr>
          <w:color w:val="000000"/>
          <w:sz w:val="28"/>
          <w:szCs w:val="28"/>
        </w:rPr>
        <w:t xml:space="preserve"> </w:t>
      </w:r>
      <w:r w:rsidRPr="00AD2CCD">
        <w:rPr>
          <w:color w:val="000000"/>
          <w:sz w:val="28"/>
          <w:szCs w:val="28"/>
        </w:rPr>
        <w:t>или предос</w:t>
      </w:r>
      <w:r>
        <w:rPr>
          <w:color w:val="000000"/>
          <w:sz w:val="28"/>
          <w:szCs w:val="28"/>
        </w:rPr>
        <w:t>тавление им персональных данных;</w:t>
      </w:r>
      <w:proofErr w:type="gramEnd"/>
    </w:p>
    <w:p w:rsidR="006D75E6" w:rsidRPr="00CC35A2" w:rsidRDefault="006D75E6" w:rsidP="006D75E6">
      <w:pPr>
        <w:ind w:firstLine="709"/>
        <w:jc w:val="both"/>
        <w:rPr>
          <w:sz w:val="28"/>
          <w:szCs w:val="28"/>
        </w:rPr>
      </w:pPr>
      <w:r w:rsidRPr="00A60C57">
        <w:rPr>
          <w:sz w:val="28"/>
          <w:szCs w:val="28"/>
        </w:rPr>
        <w:t>1.3.2.</w:t>
      </w:r>
      <w:r>
        <w:rPr>
          <w:sz w:val="28"/>
          <w:szCs w:val="28"/>
        </w:rPr>
        <w:t>4</w:t>
      </w:r>
      <w:r w:rsidRPr="00A60C57">
        <w:rPr>
          <w:sz w:val="28"/>
          <w:szCs w:val="28"/>
        </w:rPr>
        <w:t xml:space="preserve">. </w:t>
      </w:r>
      <w:r>
        <w:rPr>
          <w:sz w:val="28"/>
          <w:szCs w:val="28"/>
        </w:rPr>
        <w:t>П</w:t>
      </w:r>
      <w:r w:rsidRPr="00185321">
        <w:rPr>
          <w:sz w:val="28"/>
          <w:szCs w:val="28"/>
        </w:rPr>
        <w:t xml:space="preserve">осредством размещения информационных стендов в </w:t>
      </w:r>
      <w:r>
        <w:rPr>
          <w:sz w:val="28"/>
          <w:szCs w:val="28"/>
        </w:rPr>
        <w:t xml:space="preserve">администрации и </w:t>
      </w:r>
      <w:r w:rsidRPr="00185321">
        <w:rPr>
          <w:sz w:val="28"/>
          <w:szCs w:val="28"/>
        </w:rPr>
        <w:t>МФЦ.</w:t>
      </w:r>
    </w:p>
    <w:p w:rsidR="006D75E6" w:rsidRPr="00CC35A2" w:rsidRDefault="006D75E6" w:rsidP="006D75E6">
      <w:pPr>
        <w:autoSpaceDN w:val="0"/>
        <w:adjustRightInd w:val="0"/>
        <w:ind w:firstLine="709"/>
        <w:jc w:val="both"/>
        <w:rPr>
          <w:sz w:val="28"/>
          <w:szCs w:val="28"/>
        </w:rPr>
      </w:pPr>
      <w:r w:rsidRPr="00CC35A2">
        <w:rPr>
          <w:sz w:val="28"/>
          <w:szCs w:val="28"/>
        </w:rPr>
        <w:t>1.3.3. Консультирование по вопросам предоставления муниципальной услуги осуществляется бесплатно.</w:t>
      </w:r>
    </w:p>
    <w:p w:rsidR="006D75E6" w:rsidRPr="00CC35A2" w:rsidRDefault="006D75E6" w:rsidP="006D75E6">
      <w:pPr>
        <w:autoSpaceDN w:val="0"/>
        <w:adjustRightInd w:val="0"/>
        <w:ind w:firstLine="709"/>
        <w:jc w:val="both"/>
        <w:rPr>
          <w:sz w:val="28"/>
          <w:szCs w:val="28"/>
        </w:rPr>
      </w:pPr>
      <w:r w:rsidRPr="00CC35A2">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D75E6" w:rsidRPr="00CC35A2" w:rsidRDefault="006D75E6" w:rsidP="006D75E6">
      <w:pPr>
        <w:autoSpaceDN w:val="0"/>
        <w:adjustRightInd w:val="0"/>
        <w:ind w:firstLine="709"/>
        <w:jc w:val="both"/>
        <w:rPr>
          <w:sz w:val="28"/>
          <w:szCs w:val="28"/>
        </w:rPr>
      </w:pPr>
      <w:proofErr w:type="gramStart"/>
      <w:r w:rsidRPr="00CC35A2">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D75E6" w:rsidRPr="00CC35A2" w:rsidRDefault="006D75E6" w:rsidP="006D75E6">
      <w:pPr>
        <w:autoSpaceDN w:val="0"/>
        <w:adjustRightInd w:val="0"/>
        <w:ind w:firstLine="709"/>
        <w:jc w:val="both"/>
        <w:rPr>
          <w:sz w:val="28"/>
          <w:szCs w:val="28"/>
        </w:rPr>
      </w:pPr>
      <w:r w:rsidRPr="00CC35A2">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D75E6" w:rsidRPr="00CC35A2" w:rsidRDefault="006D75E6" w:rsidP="006D75E6">
      <w:pPr>
        <w:autoSpaceDN w:val="0"/>
        <w:adjustRightInd w:val="0"/>
        <w:ind w:firstLine="709"/>
        <w:jc w:val="both"/>
        <w:rPr>
          <w:sz w:val="28"/>
          <w:szCs w:val="28"/>
        </w:rPr>
      </w:pPr>
      <w:r w:rsidRPr="00CC35A2">
        <w:rPr>
          <w:sz w:val="28"/>
          <w:szCs w:val="28"/>
        </w:rPr>
        <w:t xml:space="preserve">Рекомендуемое время для телефонного разговора – не более 10 </w:t>
      </w:r>
      <w:r>
        <w:rPr>
          <w:sz w:val="28"/>
          <w:szCs w:val="28"/>
        </w:rPr>
        <w:t xml:space="preserve">(десяти) </w:t>
      </w:r>
      <w:r w:rsidRPr="00CC35A2">
        <w:rPr>
          <w:sz w:val="28"/>
          <w:szCs w:val="28"/>
        </w:rPr>
        <w:t xml:space="preserve">минут, личного устного информирования – не более 20 </w:t>
      </w:r>
      <w:r>
        <w:rPr>
          <w:sz w:val="28"/>
          <w:szCs w:val="28"/>
        </w:rPr>
        <w:t xml:space="preserve">(двадцати) </w:t>
      </w:r>
      <w:r w:rsidRPr="00CC35A2">
        <w:rPr>
          <w:sz w:val="28"/>
          <w:szCs w:val="28"/>
        </w:rPr>
        <w:t>минут.</w:t>
      </w:r>
    </w:p>
    <w:p w:rsidR="006D75E6" w:rsidRPr="00185321" w:rsidRDefault="006D75E6" w:rsidP="006D75E6">
      <w:pPr>
        <w:autoSpaceDN w:val="0"/>
        <w:adjustRightInd w:val="0"/>
        <w:ind w:firstLine="709"/>
        <w:jc w:val="both"/>
        <w:rPr>
          <w:sz w:val="28"/>
          <w:szCs w:val="28"/>
        </w:rPr>
      </w:pPr>
      <w:r w:rsidRPr="00185321">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6D75E6" w:rsidRPr="00185321" w:rsidRDefault="006D75E6" w:rsidP="006D75E6">
      <w:pPr>
        <w:autoSpaceDN w:val="0"/>
        <w:adjustRightInd w:val="0"/>
        <w:ind w:firstLine="709"/>
        <w:jc w:val="both"/>
        <w:rPr>
          <w:sz w:val="28"/>
          <w:szCs w:val="28"/>
        </w:rPr>
      </w:pPr>
      <w:r w:rsidRPr="00185321">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6D75E6" w:rsidRPr="00CC35A2" w:rsidRDefault="006D75E6" w:rsidP="006D75E6">
      <w:pPr>
        <w:autoSpaceDN w:val="0"/>
        <w:adjustRightInd w:val="0"/>
        <w:ind w:firstLine="709"/>
        <w:jc w:val="both"/>
        <w:rPr>
          <w:sz w:val="28"/>
          <w:szCs w:val="28"/>
        </w:rPr>
      </w:pPr>
      <w:r w:rsidRPr="00CC35A2">
        <w:rPr>
          <w:sz w:val="28"/>
          <w:szCs w:val="28"/>
        </w:rPr>
        <w:t xml:space="preserve">1.3.4. </w:t>
      </w:r>
      <w:r w:rsidRPr="00A469EE">
        <w:rPr>
          <w:sz w:val="28"/>
          <w:szCs w:val="28"/>
        </w:rPr>
        <w:t>На информационных стендах, размещенных в администрации и МФЦ, указываются следующие сведения:</w:t>
      </w:r>
    </w:p>
    <w:p w:rsidR="006D75E6" w:rsidRPr="00CC35A2" w:rsidRDefault="006D75E6" w:rsidP="006D75E6">
      <w:pPr>
        <w:autoSpaceDN w:val="0"/>
        <w:adjustRightInd w:val="0"/>
        <w:ind w:firstLine="709"/>
        <w:jc w:val="both"/>
        <w:rPr>
          <w:sz w:val="28"/>
          <w:szCs w:val="28"/>
        </w:rPr>
      </w:pPr>
      <w:r w:rsidRPr="00CC35A2">
        <w:rPr>
          <w:sz w:val="28"/>
          <w:szCs w:val="28"/>
        </w:rPr>
        <w:t xml:space="preserve">режим работы, адреса </w:t>
      </w:r>
      <w:r>
        <w:rPr>
          <w:sz w:val="28"/>
          <w:szCs w:val="28"/>
        </w:rPr>
        <w:t>а</w:t>
      </w:r>
      <w:r w:rsidRPr="00CC35A2">
        <w:rPr>
          <w:sz w:val="28"/>
          <w:szCs w:val="28"/>
        </w:rPr>
        <w:t>дминистрации и МФЦ;</w:t>
      </w:r>
    </w:p>
    <w:p w:rsidR="006D75E6" w:rsidRPr="00CC35A2" w:rsidRDefault="006D75E6" w:rsidP="006D75E6">
      <w:pPr>
        <w:autoSpaceDN w:val="0"/>
        <w:adjustRightInd w:val="0"/>
        <w:ind w:firstLine="709"/>
        <w:jc w:val="both"/>
        <w:rPr>
          <w:sz w:val="28"/>
          <w:szCs w:val="28"/>
        </w:rPr>
      </w:pPr>
      <w:r w:rsidRPr="00CC35A2">
        <w:rPr>
          <w:sz w:val="28"/>
          <w:szCs w:val="28"/>
        </w:rPr>
        <w:t xml:space="preserve">адрес официального сайта и адрес электронной почты </w:t>
      </w:r>
      <w:r>
        <w:rPr>
          <w:sz w:val="28"/>
          <w:szCs w:val="28"/>
        </w:rPr>
        <w:t>а</w:t>
      </w:r>
      <w:r w:rsidRPr="00CC35A2">
        <w:rPr>
          <w:sz w:val="28"/>
          <w:szCs w:val="28"/>
        </w:rPr>
        <w:t>дминистрации;</w:t>
      </w:r>
    </w:p>
    <w:p w:rsidR="006D75E6" w:rsidRPr="00CC35A2" w:rsidRDefault="006D75E6" w:rsidP="006D75E6">
      <w:pPr>
        <w:autoSpaceDN w:val="0"/>
        <w:adjustRightInd w:val="0"/>
        <w:ind w:firstLine="709"/>
        <w:jc w:val="both"/>
        <w:rPr>
          <w:sz w:val="28"/>
          <w:szCs w:val="28"/>
        </w:rPr>
      </w:pPr>
      <w:r w:rsidRPr="00CC35A2">
        <w:rPr>
          <w:sz w:val="28"/>
          <w:szCs w:val="28"/>
        </w:rPr>
        <w:t xml:space="preserve">почтовые адреса, телефоны, </w:t>
      </w:r>
      <w:r w:rsidRPr="00A469EE">
        <w:rPr>
          <w:sz w:val="28"/>
          <w:szCs w:val="28"/>
        </w:rPr>
        <w:t>Ф.И.О. должностных лиц администрации и МФЦ;</w:t>
      </w:r>
    </w:p>
    <w:p w:rsidR="006D75E6" w:rsidRPr="00A469EE" w:rsidRDefault="006D75E6" w:rsidP="006D75E6">
      <w:pPr>
        <w:autoSpaceDN w:val="0"/>
        <w:adjustRightInd w:val="0"/>
        <w:ind w:firstLine="709"/>
        <w:jc w:val="both"/>
        <w:rPr>
          <w:sz w:val="28"/>
          <w:szCs w:val="28"/>
        </w:rPr>
      </w:pPr>
      <w:r w:rsidRPr="00A469EE">
        <w:rPr>
          <w:sz w:val="28"/>
          <w:szCs w:val="28"/>
        </w:rPr>
        <w:t>порядок информирования заявителей о предоставлении муниципальной услуги;</w:t>
      </w:r>
    </w:p>
    <w:p w:rsidR="006D75E6" w:rsidRPr="00CC35A2" w:rsidRDefault="006D75E6" w:rsidP="006D75E6">
      <w:pPr>
        <w:autoSpaceDN w:val="0"/>
        <w:adjustRightInd w:val="0"/>
        <w:ind w:firstLine="709"/>
        <w:jc w:val="both"/>
        <w:rPr>
          <w:sz w:val="28"/>
          <w:szCs w:val="28"/>
        </w:rPr>
      </w:pPr>
      <w:r w:rsidRPr="00CC35A2">
        <w:rPr>
          <w:sz w:val="28"/>
          <w:szCs w:val="28"/>
        </w:rPr>
        <w:t>порядок и сроки предоставления муниципальной услуги;</w:t>
      </w:r>
    </w:p>
    <w:p w:rsidR="006D75E6" w:rsidRPr="00CC35A2" w:rsidRDefault="006D75E6" w:rsidP="006D75E6">
      <w:pPr>
        <w:autoSpaceDN w:val="0"/>
        <w:adjustRightInd w:val="0"/>
        <w:ind w:firstLine="709"/>
        <w:jc w:val="both"/>
        <w:rPr>
          <w:sz w:val="28"/>
          <w:szCs w:val="28"/>
        </w:rPr>
      </w:pPr>
      <w:r>
        <w:rPr>
          <w:sz w:val="28"/>
          <w:szCs w:val="28"/>
        </w:rPr>
        <w:t>форма</w:t>
      </w:r>
      <w:r w:rsidRPr="00CC35A2">
        <w:rPr>
          <w:sz w:val="28"/>
          <w:szCs w:val="28"/>
        </w:rPr>
        <w:t xml:space="preserve"> заявлени</w:t>
      </w:r>
      <w:r>
        <w:rPr>
          <w:sz w:val="28"/>
          <w:szCs w:val="28"/>
        </w:rPr>
        <w:t>я</w:t>
      </w:r>
      <w:r w:rsidRPr="00CC35A2">
        <w:rPr>
          <w:sz w:val="28"/>
          <w:szCs w:val="28"/>
        </w:rPr>
        <w:t xml:space="preserve"> о предоставлении муниципальной услуги и образ</w:t>
      </w:r>
      <w:r>
        <w:rPr>
          <w:sz w:val="28"/>
          <w:szCs w:val="28"/>
        </w:rPr>
        <w:t>ец</w:t>
      </w:r>
      <w:r w:rsidRPr="00CC35A2">
        <w:rPr>
          <w:sz w:val="28"/>
          <w:szCs w:val="28"/>
        </w:rPr>
        <w:t xml:space="preserve"> </w:t>
      </w:r>
      <w:r>
        <w:rPr>
          <w:sz w:val="28"/>
          <w:szCs w:val="28"/>
        </w:rPr>
        <w:t xml:space="preserve">его </w:t>
      </w:r>
      <w:r w:rsidRPr="00CC35A2">
        <w:rPr>
          <w:sz w:val="28"/>
          <w:szCs w:val="28"/>
        </w:rPr>
        <w:t>заполнения;</w:t>
      </w:r>
    </w:p>
    <w:p w:rsidR="006D75E6" w:rsidRPr="00CC35A2" w:rsidRDefault="006D75E6" w:rsidP="006D75E6">
      <w:pPr>
        <w:autoSpaceDN w:val="0"/>
        <w:adjustRightInd w:val="0"/>
        <w:ind w:firstLine="709"/>
        <w:jc w:val="both"/>
        <w:rPr>
          <w:sz w:val="28"/>
          <w:szCs w:val="28"/>
        </w:rPr>
      </w:pPr>
      <w:r w:rsidRPr="00A469EE">
        <w:rPr>
          <w:sz w:val="28"/>
          <w:szCs w:val="28"/>
        </w:rPr>
        <w:t xml:space="preserve">исчерпывающий </w:t>
      </w:r>
      <w:r w:rsidRPr="00CC35A2">
        <w:rPr>
          <w:sz w:val="28"/>
          <w:szCs w:val="28"/>
        </w:rPr>
        <w:t>перечень документов, необходимых для предоставления муниципальной услуги;</w:t>
      </w:r>
    </w:p>
    <w:p w:rsidR="006D75E6" w:rsidRDefault="006D75E6" w:rsidP="006D75E6">
      <w:pPr>
        <w:autoSpaceDN w:val="0"/>
        <w:adjustRightInd w:val="0"/>
        <w:ind w:firstLine="709"/>
        <w:jc w:val="both"/>
        <w:rPr>
          <w:sz w:val="28"/>
          <w:szCs w:val="28"/>
        </w:rPr>
      </w:pPr>
      <w:r w:rsidRPr="00A469EE">
        <w:rPr>
          <w:sz w:val="28"/>
          <w:szCs w:val="28"/>
        </w:rPr>
        <w:t xml:space="preserve">исчерпывающий </w:t>
      </w:r>
      <w:r w:rsidRPr="00CC35A2">
        <w:rPr>
          <w:sz w:val="28"/>
          <w:szCs w:val="28"/>
        </w:rPr>
        <w:t>перечень основани</w:t>
      </w:r>
      <w:r>
        <w:rPr>
          <w:sz w:val="28"/>
          <w:szCs w:val="28"/>
        </w:rPr>
        <w:t>й</w:t>
      </w:r>
      <w:r w:rsidRPr="00CC35A2">
        <w:rPr>
          <w:sz w:val="28"/>
          <w:szCs w:val="28"/>
        </w:rPr>
        <w:t xml:space="preserve"> </w:t>
      </w:r>
      <w:r>
        <w:rPr>
          <w:sz w:val="28"/>
          <w:szCs w:val="28"/>
        </w:rPr>
        <w:t>для отказа в приеме документов,</w:t>
      </w:r>
      <w:r w:rsidRPr="00CC35A2">
        <w:rPr>
          <w:sz w:val="28"/>
          <w:szCs w:val="28"/>
        </w:rPr>
        <w:t xml:space="preserve"> </w:t>
      </w:r>
      <w:r w:rsidRPr="00E645B2">
        <w:rPr>
          <w:sz w:val="28"/>
          <w:szCs w:val="28"/>
        </w:rPr>
        <w:t>необходимых для предоставления муниципальной услуги</w:t>
      </w:r>
      <w:r>
        <w:rPr>
          <w:sz w:val="28"/>
          <w:szCs w:val="28"/>
        </w:rPr>
        <w:t>;</w:t>
      </w:r>
    </w:p>
    <w:p w:rsidR="006D75E6" w:rsidRPr="00A469EE" w:rsidRDefault="006D75E6" w:rsidP="006D75E6">
      <w:pPr>
        <w:autoSpaceDN w:val="0"/>
        <w:adjustRightInd w:val="0"/>
        <w:ind w:firstLine="709"/>
        <w:jc w:val="both"/>
        <w:rPr>
          <w:sz w:val="28"/>
          <w:szCs w:val="28"/>
        </w:rPr>
      </w:pPr>
      <w:r w:rsidRPr="00A469EE">
        <w:rPr>
          <w:sz w:val="28"/>
          <w:szCs w:val="28"/>
        </w:rPr>
        <w:t>исчерпывающий перечень оснований для отказа в предоставлении муниципальной услуги;</w:t>
      </w:r>
    </w:p>
    <w:p w:rsidR="006D75E6" w:rsidRPr="00CC35A2" w:rsidRDefault="006D75E6" w:rsidP="006D75E6">
      <w:pPr>
        <w:autoSpaceDN w:val="0"/>
        <w:adjustRightInd w:val="0"/>
        <w:ind w:firstLine="709"/>
        <w:jc w:val="both"/>
        <w:rPr>
          <w:sz w:val="28"/>
          <w:szCs w:val="28"/>
        </w:rPr>
      </w:pPr>
      <w:r w:rsidRPr="00CC35A2">
        <w:rPr>
          <w:sz w:val="28"/>
          <w:szCs w:val="28"/>
        </w:rPr>
        <w:t xml:space="preserve">досудебный (внесудебный) порядок обжалования решений и действий (бездействия) </w:t>
      </w:r>
      <w:r>
        <w:rPr>
          <w:sz w:val="28"/>
          <w:szCs w:val="28"/>
        </w:rPr>
        <w:t>а</w:t>
      </w:r>
      <w:r w:rsidRPr="00CC35A2">
        <w:rPr>
          <w:sz w:val="28"/>
          <w:szCs w:val="28"/>
        </w:rPr>
        <w:t>дминистрации, а также должностн</w:t>
      </w:r>
      <w:r>
        <w:rPr>
          <w:sz w:val="28"/>
          <w:szCs w:val="28"/>
        </w:rPr>
        <w:t>ых лиц и муниципальных служащих.</w:t>
      </w:r>
    </w:p>
    <w:p w:rsidR="006D75E6" w:rsidRPr="00CC35A2" w:rsidRDefault="006D75E6" w:rsidP="006D75E6">
      <w:pPr>
        <w:autoSpaceDN w:val="0"/>
        <w:adjustRightInd w:val="0"/>
        <w:ind w:firstLine="709"/>
        <w:jc w:val="both"/>
        <w:rPr>
          <w:sz w:val="28"/>
          <w:szCs w:val="28"/>
        </w:rPr>
      </w:pPr>
      <w:r>
        <w:rPr>
          <w:sz w:val="28"/>
          <w:szCs w:val="28"/>
        </w:rPr>
        <w:t>Указ</w:t>
      </w:r>
      <w:r w:rsidRPr="00CC35A2">
        <w:rPr>
          <w:sz w:val="28"/>
          <w:szCs w:val="28"/>
        </w:rPr>
        <w:t xml:space="preserve">анная информация также размещается на официальном сайте </w:t>
      </w:r>
      <w:r>
        <w:rPr>
          <w:sz w:val="28"/>
          <w:szCs w:val="28"/>
        </w:rPr>
        <w:t xml:space="preserve">и на </w:t>
      </w:r>
      <w:r w:rsidRPr="00CC35A2">
        <w:rPr>
          <w:sz w:val="28"/>
          <w:szCs w:val="28"/>
        </w:rPr>
        <w:lastRenderedPageBreak/>
        <w:t>сайт</w:t>
      </w:r>
      <w:r>
        <w:rPr>
          <w:sz w:val="28"/>
          <w:szCs w:val="28"/>
        </w:rPr>
        <w:t>ах</w:t>
      </w:r>
      <w:r w:rsidRPr="00CC35A2">
        <w:rPr>
          <w:sz w:val="28"/>
          <w:szCs w:val="28"/>
        </w:rPr>
        <w:t xml:space="preserve"> МФЦ.</w:t>
      </w:r>
    </w:p>
    <w:p w:rsidR="006D75E6" w:rsidRPr="00CC35A2" w:rsidRDefault="006D75E6" w:rsidP="006D75E6">
      <w:pPr>
        <w:autoSpaceDN w:val="0"/>
        <w:adjustRightInd w:val="0"/>
        <w:ind w:firstLine="709"/>
        <w:jc w:val="both"/>
        <w:rPr>
          <w:sz w:val="28"/>
          <w:szCs w:val="28"/>
        </w:rPr>
      </w:pPr>
      <w:r w:rsidRPr="00CC35A2">
        <w:rPr>
          <w:sz w:val="28"/>
          <w:szCs w:val="28"/>
        </w:rPr>
        <w:t xml:space="preserve">1.3.5. Администрация расположена по адресу: </w:t>
      </w:r>
      <w:r w:rsidR="00DC1752">
        <w:rPr>
          <w:sz w:val="28"/>
          <w:szCs w:val="28"/>
        </w:rPr>
        <w:t>361012, КБР, Прохладненский  район, с. Красносельское, ул. Зеленая,9</w:t>
      </w:r>
      <w:r w:rsidRPr="00CC35A2">
        <w:rPr>
          <w:color w:val="000000"/>
          <w:sz w:val="28"/>
          <w:szCs w:val="28"/>
        </w:rPr>
        <w:t>.</w:t>
      </w:r>
    </w:p>
    <w:p w:rsidR="006D75E6" w:rsidRPr="00CC35A2" w:rsidRDefault="006D75E6" w:rsidP="006D75E6">
      <w:pPr>
        <w:autoSpaceDN w:val="0"/>
        <w:adjustRightInd w:val="0"/>
        <w:ind w:firstLine="709"/>
        <w:jc w:val="both"/>
        <w:rPr>
          <w:sz w:val="28"/>
          <w:szCs w:val="28"/>
        </w:rPr>
      </w:pPr>
      <w:r w:rsidRPr="00CC35A2">
        <w:rPr>
          <w:sz w:val="28"/>
          <w:szCs w:val="28"/>
        </w:rPr>
        <w:t>Справочны</w:t>
      </w:r>
      <w:r>
        <w:rPr>
          <w:sz w:val="28"/>
          <w:szCs w:val="28"/>
        </w:rPr>
        <w:t>й телефон</w:t>
      </w:r>
      <w:r w:rsidRPr="00CC35A2">
        <w:rPr>
          <w:sz w:val="28"/>
          <w:szCs w:val="28"/>
        </w:rPr>
        <w:t xml:space="preserve"> </w:t>
      </w:r>
      <w:r>
        <w:rPr>
          <w:sz w:val="28"/>
          <w:szCs w:val="28"/>
        </w:rPr>
        <w:t>а</w:t>
      </w:r>
      <w:r w:rsidRPr="00CC35A2">
        <w:rPr>
          <w:sz w:val="28"/>
          <w:szCs w:val="28"/>
        </w:rPr>
        <w:t xml:space="preserve">дминистрации: </w:t>
      </w:r>
      <w:r>
        <w:rPr>
          <w:color w:val="000000"/>
          <w:sz w:val="28"/>
          <w:szCs w:val="28"/>
        </w:rPr>
        <w:t>8(86</w:t>
      </w:r>
      <w:r w:rsidR="00DC1752">
        <w:rPr>
          <w:color w:val="000000"/>
          <w:sz w:val="28"/>
          <w:szCs w:val="28"/>
        </w:rPr>
        <w:t>631</w:t>
      </w:r>
      <w:r>
        <w:rPr>
          <w:color w:val="000000"/>
          <w:sz w:val="28"/>
          <w:szCs w:val="28"/>
        </w:rPr>
        <w:t>)</w:t>
      </w:r>
      <w:r w:rsidR="00DC1752">
        <w:rPr>
          <w:color w:val="000000"/>
          <w:sz w:val="28"/>
          <w:szCs w:val="28"/>
        </w:rPr>
        <w:t>92-3-86</w:t>
      </w:r>
      <w:r>
        <w:rPr>
          <w:sz w:val="28"/>
          <w:szCs w:val="28"/>
        </w:rPr>
        <w:t>.</w:t>
      </w:r>
    </w:p>
    <w:p w:rsidR="006D75E6" w:rsidRPr="00CC35A2" w:rsidRDefault="006D75E6" w:rsidP="006D75E6">
      <w:pPr>
        <w:autoSpaceDN w:val="0"/>
        <w:adjustRightInd w:val="0"/>
        <w:ind w:firstLine="709"/>
        <w:jc w:val="both"/>
        <w:rPr>
          <w:sz w:val="28"/>
          <w:szCs w:val="28"/>
        </w:rPr>
      </w:pPr>
      <w:r w:rsidRPr="00CC35A2">
        <w:rPr>
          <w:sz w:val="28"/>
          <w:szCs w:val="28"/>
        </w:rPr>
        <w:t xml:space="preserve">График работы </w:t>
      </w:r>
      <w:r>
        <w:rPr>
          <w:sz w:val="28"/>
          <w:szCs w:val="28"/>
        </w:rPr>
        <w:t>а</w:t>
      </w:r>
      <w:r w:rsidRPr="00CC35A2">
        <w:rPr>
          <w:sz w:val="28"/>
          <w:szCs w:val="28"/>
        </w:rPr>
        <w:t>дминистрации: понедельник-</w:t>
      </w:r>
      <w:r w:rsidR="00DC1752">
        <w:rPr>
          <w:sz w:val="28"/>
          <w:szCs w:val="28"/>
        </w:rPr>
        <w:t xml:space="preserve"> пятница</w:t>
      </w:r>
      <w:r w:rsidRPr="00CC35A2">
        <w:rPr>
          <w:sz w:val="28"/>
          <w:szCs w:val="28"/>
        </w:rPr>
        <w:t xml:space="preserve"> с 08.00 до 1</w:t>
      </w:r>
      <w:r>
        <w:rPr>
          <w:sz w:val="28"/>
          <w:szCs w:val="28"/>
        </w:rPr>
        <w:t>7</w:t>
      </w:r>
      <w:r w:rsidRPr="00CC35A2">
        <w:rPr>
          <w:sz w:val="28"/>
          <w:szCs w:val="28"/>
        </w:rPr>
        <w:t xml:space="preserve">.00, </w:t>
      </w:r>
      <w:r>
        <w:rPr>
          <w:sz w:val="28"/>
          <w:szCs w:val="28"/>
        </w:rPr>
        <w:t xml:space="preserve">перерыв с 12.00 </w:t>
      </w:r>
      <w:r w:rsidRPr="00D12B21">
        <w:rPr>
          <w:sz w:val="28"/>
          <w:szCs w:val="28"/>
        </w:rPr>
        <w:t>до 1</w:t>
      </w:r>
      <w:r w:rsidR="00DC1752">
        <w:rPr>
          <w:sz w:val="28"/>
          <w:szCs w:val="28"/>
        </w:rPr>
        <w:t>4.0</w:t>
      </w:r>
      <w:r w:rsidRPr="00D12B21">
        <w:rPr>
          <w:sz w:val="28"/>
          <w:szCs w:val="28"/>
        </w:rPr>
        <w:t>0</w:t>
      </w:r>
      <w:r>
        <w:rPr>
          <w:sz w:val="28"/>
          <w:szCs w:val="28"/>
        </w:rPr>
        <w:t xml:space="preserve">, </w:t>
      </w:r>
      <w:r w:rsidRPr="00CC35A2">
        <w:rPr>
          <w:sz w:val="28"/>
          <w:szCs w:val="28"/>
        </w:rPr>
        <w:t xml:space="preserve"> суббота и воскресенье – выходные дни.</w:t>
      </w:r>
    </w:p>
    <w:p w:rsidR="006D75E6" w:rsidRPr="00E3529F" w:rsidRDefault="006D75E6" w:rsidP="006D75E6">
      <w:pPr>
        <w:autoSpaceDN w:val="0"/>
        <w:adjustRightInd w:val="0"/>
        <w:ind w:firstLine="709"/>
        <w:jc w:val="both"/>
        <w:rPr>
          <w:sz w:val="28"/>
          <w:szCs w:val="28"/>
        </w:rPr>
      </w:pPr>
      <w:r w:rsidRPr="00CC35A2">
        <w:rPr>
          <w:sz w:val="28"/>
          <w:szCs w:val="28"/>
        </w:rPr>
        <w:t xml:space="preserve">Адрес официального сайта: </w:t>
      </w:r>
      <w:r w:rsidR="00DC1752">
        <w:rPr>
          <w:color w:val="000000"/>
          <w:sz w:val="28"/>
          <w:szCs w:val="28"/>
          <w:bdr w:val="none" w:sz="0" w:space="0" w:color="auto" w:frame="1"/>
        </w:rPr>
        <w:t>https://</w:t>
      </w:r>
      <w:proofErr w:type="spellStart"/>
      <w:r w:rsidR="00DA2841">
        <w:rPr>
          <w:color w:val="000000"/>
          <w:sz w:val="28"/>
          <w:szCs w:val="28"/>
          <w:bdr w:val="none" w:sz="0" w:space="0" w:color="auto" w:frame="1"/>
          <w:lang w:val="en-US"/>
        </w:rPr>
        <w:t>prohladnenskiy</w:t>
      </w:r>
      <w:proofErr w:type="spellEnd"/>
      <w:r w:rsidR="003E521C" w:rsidRPr="003E521C">
        <w:rPr>
          <w:color w:val="000000"/>
          <w:sz w:val="28"/>
          <w:szCs w:val="28"/>
          <w:bdr w:val="none" w:sz="0" w:space="0" w:color="auto" w:frame="1"/>
        </w:rPr>
        <w:t>.</w:t>
      </w:r>
      <w:proofErr w:type="spellStart"/>
      <w:r w:rsidR="00DA2841">
        <w:rPr>
          <w:color w:val="000000"/>
          <w:sz w:val="28"/>
          <w:szCs w:val="28"/>
          <w:bdr w:val="none" w:sz="0" w:space="0" w:color="auto" w:frame="1"/>
          <w:lang w:val="en-US"/>
        </w:rPr>
        <w:t>kbr</w:t>
      </w:r>
      <w:proofErr w:type="spellEnd"/>
      <w:r w:rsidR="00DA2841" w:rsidRPr="005812D5">
        <w:rPr>
          <w:color w:val="000000"/>
          <w:sz w:val="28"/>
          <w:szCs w:val="28"/>
          <w:bdr w:val="none" w:sz="0" w:space="0" w:color="auto" w:frame="1"/>
        </w:rPr>
        <w:t>.</w:t>
      </w:r>
      <w:proofErr w:type="spellStart"/>
      <w:r w:rsidR="003E521C" w:rsidRPr="003E521C">
        <w:rPr>
          <w:color w:val="000000"/>
          <w:sz w:val="28"/>
          <w:szCs w:val="28"/>
          <w:bdr w:val="none" w:sz="0" w:space="0" w:color="auto" w:frame="1"/>
        </w:rPr>
        <w:t>ru</w:t>
      </w:r>
      <w:proofErr w:type="spellEnd"/>
      <w:r w:rsidR="003E521C" w:rsidRPr="003E521C">
        <w:rPr>
          <w:color w:val="000000"/>
          <w:sz w:val="28"/>
          <w:szCs w:val="28"/>
          <w:bdr w:val="none" w:sz="0" w:space="0" w:color="auto" w:frame="1"/>
        </w:rPr>
        <w:t>/</w:t>
      </w:r>
      <w:r w:rsidR="003E521C">
        <w:rPr>
          <w:color w:val="000000"/>
          <w:sz w:val="28"/>
          <w:szCs w:val="28"/>
          <w:bdr w:val="none" w:sz="0" w:space="0" w:color="auto" w:frame="1"/>
        </w:rPr>
        <w:t>.</w:t>
      </w:r>
    </w:p>
    <w:p w:rsidR="006D75E6" w:rsidRPr="00CC35A2" w:rsidRDefault="006D75E6" w:rsidP="006D75E6">
      <w:pPr>
        <w:autoSpaceDN w:val="0"/>
        <w:adjustRightInd w:val="0"/>
        <w:ind w:firstLine="709"/>
        <w:jc w:val="both"/>
        <w:rPr>
          <w:sz w:val="28"/>
          <w:szCs w:val="28"/>
        </w:rPr>
      </w:pPr>
      <w:r w:rsidRPr="00CC35A2">
        <w:rPr>
          <w:sz w:val="28"/>
          <w:szCs w:val="28"/>
        </w:rPr>
        <w:t xml:space="preserve">Адрес электронной почты: </w:t>
      </w:r>
      <w:proofErr w:type="spellStart"/>
      <w:r w:rsidR="00DC1752" w:rsidRPr="003E521C">
        <w:rPr>
          <w:color w:val="000000"/>
          <w:sz w:val="28"/>
          <w:szCs w:val="28"/>
          <w:bdr w:val="none" w:sz="0" w:space="0" w:color="auto" w:frame="1"/>
        </w:rPr>
        <w:t>adm</w:t>
      </w:r>
      <w:r w:rsidR="00DC1752">
        <w:rPr>
          <w:color w:val="000000"/>
          <w:sz w:val="28"/>
          <w:szCs w:val="28"/>
          <w:bdr w:val="none" w:sz="0" w:space="0" w:color="auto" w:frame="1"/>
          <w:lang w:val="en-US"/>
        </w:rPr>
        <w:t>krasn</w:t>
      </w:r>
      <w:proofErr w:type="spellEnd"/>
      <w:r w:rsidR="00DC1752" w:rsidRPr="00DC1752">
        <w:rPr>
          <w:color w:val="000000"/>
          <w:sz w:val="28"/>
          <w:szCs w:val="28"/>
          <w:bdr w:val="none" w:sz="0" w:space="0" w:color="auto" w:frame="1"/>
        </w:rPr>
        <w:t>@</w:t>
      </w:r>
      <w:proofErr w:type="spellStart"/>
      <w:r w:rsidR="00DC1752">
        <w:rPr>
          <w:color w:val="000000"/>
          <w:sz w:val="28"/>
          <w:szCs w:val="28"/>
          <w:bdr w:val="none" w:sz="0" w:space="0" w:color="auto" w:frame="1"/>
          <w:lang w:val="en-US"/>
        </w:rPr>
        <w:t>kbr</w:t>
      </w:r>
      <w:proofErr w:type="spellEnd"/>
      <w:r w:rsidR="00DC1752" w:rsidRPr="003E521C">
        <w:rPr>
          <w:color w:val="000000"/>
          <w:sz w:val="28"/>
          <w:szCs w:val="28"/>
          <w:bdr w:val="none" w:sz="0" w:space="0" w:color="auto" w:frame="1"/>
        </w:rPr>
        <w:t>.</w:t>
      </w:r>
      <w:proofErr w:type="spellStart"/>
      <w:r w:rsidR="00DC1752" w:rsidRPr="003E521C">
        <w:rPr>
          <w:color w:val="000000"/>
          <w:sz w:val="28"/>
          <w:szCs w:val="28"/>
          <w:bdr w:val="none" w:sz="0" w:space="0" w:color="auto" w:frame="1"/>
        </w:rPr>
        <w:t>ru</w:t>
      </w:r>
      <w:proofErr w:type="spellEnd"/>
      <w:r w:rsidR="00DC1752" w:rsidRPr="003E521C">
        <w:rPr>
          <w:color w:val="000000"/>
          <w:sz w:val="28"/>
          <w:szCs w:val="28"/>
          <w:bdr w:val="none" w:sz="0" w:space="0" w:color="auto" w:frame="1"/>
        </w:rPr>
        <w:t>/</w:t>
      </w:r>
      <w:r w:rsidR="00DC1752">
        <w:rPr>
          <w:color w:val="000000"/>
          <w:sz w:val="28"/>
          <w:szCs w:val="28"/>
          <w:bdr w:val="none" w:sz="0" w:space="0" w:color="auto" w:frame="1"/>
        </w:rPr>
        <w:t>.</w:t>
      </w:r>
    </w:p>
    <w:p w:rsidR="006D75E6" w:rsidRDefault="006D75E6" w:rsidP="006D75E6">
      <w:pPr>
        <w:autoSpaceDN w:val="0"/>
        <w:adjustRightInd w:val="0"/>
        <w:ind w:firstLine="709"/>
        <w:jc w:val="both"/>
        <w:rPr>
          <w:sz w:val="28"/>
          <w:szCs w:val="28"/>
        </w:rPr>
      </w:pPr>
      <w:r w:rsidRPr="00CC35A2">
        <w:rPr>
          <w:sz w:val="28"/>
          <w:szCs w:val="28"/>
        </w:rPr>
        <w:t>1.3.6. Информация о местонахождении и графике работы, справочных</w:t>
      </w:r>
      <w:r>
        <w:rPr>
          <w:sz w:val="28"/>
          <w:szCs w:val="28"/>
        </w:rPr>
        <w:t xml:space="preserve"> телефонах и официальных сайтах </w:t>
      </w:r>
      <w:r w:rsidRPr="00CC35A2">
        <w:rPr>
          <w:sz w:val="28"/>
          <w:szCs w:val="28"/>
        </w:rPr>
        <w:t xml:space="preserve">МФЦ размещается на </w:t>
      </w:r>
      <w:r w:rsidRPr="00C957C0">
        <w:rPr>
          <w:sz w:val="28"/>
          <w:szCs w:val="28"/>
        </w:rPr>
        <w:t>Едино</w:t>
      </w:r>
      <w:r>
        <w:rPr>
          <w:sz w:val="28"/>
          <w:szCs w:val="28"/>
        </w:rPr>
        <w:t>м</w:t>
      </w:r>
      <w:r w:rsidRPr="00C957C0">
        <w:rPr>
          <w:sz w:val="28"/>
          <w:szCs w:val="28"/>
        </w:rPr>
        <w:t xml:space="preserve"> портал</w:t>
      </w:r>
      <w:r>
        <w:rPr>
          <w:sz w:val="28"/>
          <w:szCs w:val="28"/>
        </w:rPr>
        <w:t>е</w:t>
      </w:r>
      <w:r w:rsidRPr="00C957C0">
        <w:rPr>
          <w:sz w:val="28"/>
          <w:szCs w:val="28"/>
        </w:rPr>
        <w:t xml:space="preserve"> многофункциональных центров предоставления государственных и муниципальных услуг </w:t>
      </w:r>
      <w:r w:rsidR="00DC1752">
        <w:rPr>
          <w:sz w:val="28"/>
          <w:szCs w:val="28"/>
        </w:rPr>
        <w:t>КБР</w:t>
      </w:r>
      <w:r w:rsidRPr="00C957C0">
        <w:rPr>
          <w:sz w:val="28"/>
          <w:szCs w:val="28"/>
        </w:rPr>
        <w:t xml:space="preserve"> в информационно-телекоммуникационной сети «Интернет» – </w:t>
      </w:r>
      <w:proofErr w:type="spellStart"/>
      <w:r w:rsidRPr="00C143EF">
        <w:rPr>
          <w:sz w:val="28"/>
          <w:szCs w:val="28"/>
        </w:rPr>
        <w:t>www.e-mfc.ru</w:t>
      </w:r>
      <w:proofErr w:type="spellEnd"/>
      <w:r>
        <w:rPr>
          <w:sz w:val="28"/>
          <w:szCs w:val="28"/>
        </w:rPr>
        <w:t>.</w:t>
      </w:r>
    </w:p>
    <w:p w:rsidR="006D75E6" w:rsidRDefault="006D75E6" w:rsidP="006D75E6">
      <w:pPr>
        <w:autoSpaceDN w:val="0"/>
        <w:adjustRightInd w:val="0"/>
        <w:ind w:firstLine="709"/>
        <w:jc w:val="both"/>
        <w:rPr>
          <w:sz w:val="28"/>
          <w:szCs w:val="28"/>
        </w:rPr>
      </w:pPr>
      <w:r w:rsidRPr="00C143EF">
        <w:rPr>
          <w:sz w:val="28"/>
          <w:szCs w:val="28"/>
        </w:rPr>
        <w:t>1.3.</w:t>
      </w:r>
      <w:r>
        <w:rPr>
          <w:sz w:val="28"/>
          <w:szCs w:val="28"/>
        </w:rPr>
        <w:t>7</w:t>
      </w:r>
      <w:r w:rsidRPr="00C143EF">
        <w:rPr>
          <w:sz w:val="28"/>
          <w:szCs w:val="28"/>
        </w:rPr>
        <w:t>. Организации, предоставляющие услуги, являющиеся необходимыми и обязательными, отсутствуют</w:t>
      </w:r>
      <w:r>
        <w:rPr>
          <w:sz w:val="28"/>
          <w:szCs w:val="28"/>
        </w:rPr>
        <w:t>.</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jc w:val="center"/>
        <w:rPr>
          <w:b/>
          <w:sz w:val="28"/>
          <w:szCs w:val="28"/>
        </w:rPr>
      </w:pPr>
      <w:r w:rsidRPr="00CC35A2">
        <w:rPr>
          <w:b/>
          <w:sz w:val="28"/>
          <w:szCs w:val="28"/>
        </w:rPr>
        <w:t>2. Стандарт предоставления муниципальной услуги</w:t>
      </w:r>
    </w:p>
    <w:p w:rsidR="006D75E6" w:rsidRPr="00CC35A2" w:rsidRDefault="006D75E6" w:rsidP="006D75E6">
      <w:pPr>
        <w:autoSpaceDN w:val="0"/>
        <w:adjustRightInd w:val="0"/>
        <w:jc w:val="center"/>
        <w:rPr>
          <w:sz w:val="28"/>
          <w:szCs w:val="28"/>
        </w:rPr>
      </w:pPr>
      <w:bookmarkStart w:id="0" w:name="Par146"/>
      <w:bookmarkEnd w:id="0"/>
      <w:r w:rsidRPr="00CC35A2">
        <w:rPr>
          <w:b/>
          <w:sz w:val="28"/>
          <w:szCs w:val="28"/>
        </w:rPr>
        <w:t>2.1. Наименование муниципальной услуги</w:t>
      </w:r>
    </w:p>
    <w:p w:rsidR="006D75E6" w:rsidRPr="00CC35A2" w:rsidRDefault="006D75E6" w:rsidP="006D75E6">
      <w:pPr>
        <w:jc w:val="both"/>
        <w:rPr>
          <w:sz w:val="28"/>
          <w:szCs w:val="28"/>
        </w:rPr>
      </w:pPr>
    </w:p>
    <w:p w:rsidR="006D75E6" w:rsidRPr="00CC35A2" w:rsidRDefault="006D75E6" w:rsidP="006D75E6">
      <w:pPr>
        <w:ind w:firstLine="709"/>
        <w:jc w:val="both"/>
        <w:rPr>
          <w:bCs/>
          <w:sz w:val="28"/>
          <w:szCs w:val="28"/>
        </w:rPr>
      </w:pPr>
      <w:r w:rsidRPr="00CC35A2">
        <w:rPr>
          <w:sz w:val="28"/>
          <w:szCs w:val="28"/>
        </w:rPr>
        <w:t xml:space="preserve">Наименование муниципальной услуги: </w:t>
      </w:r>
      <w:r w:rsidRPr="00CC35A2">
        <w:rPr>
          <w:bCs/>
          <w:sz w:val="28"/>
          <w:szCs w:val="28"/>
        </w:rPr>
        <w:t>«</w:t>
      </w:r>
      <w:r w:rsidRPr="00D24377">
        <w:rPr>
          <w:bCs/>
          <w:sz w:val="28"/>
          <w:szCs w:val="28"/>
        </w:rPr>
        <w:t>Предоставление архивных справок, архивных выписок и копий архивных документов</w:t>
      </w:r>
      <w:r w:rsidRPr="00CC35A2">
        <w:rPr>
          <w:bCs/>
          <w:sz w:val="28"/>
          <w:szCs w:val="28"/>
        </w:rPr>
        <w:t>».</w:t>
      </w:r>
    </w:p>
    <w:p w:rsidR="006D75E6" w:rsidRPr="00CC35A2" w:rsidRDefault="006D75E6" w:rsidP="006D75E6">
      <w:pPr>
        <w:jc w:val="both"/>
        <w:rPr>
          <w:sz w:val="28"/>
          <w:szCs w:val="28"/>
        </w:rPr>
      </w:pPr>
    </w:p>
    <w:p w:rsidR="006D75E6" w:rsidRPr="00CC35A2" w:rsidRDefault="006D75E6" w:rsidP="006D75E6">
      <w:pPr>
        <w:autoSpaceDN w:val="0"/>
        <w:adjustRightInd w:val="0"/>
        <w:jc w:val="center"/>
        <w:rPr>
          <w:b/>
          <w:sz w:val="28"/>
          <w:szCs w:val="28"/>
        </w:rPr>
      </w:pPr>
      <w:r w:rsidRPr="00CC35A2">
        <w:rPr>
          <w:b/>
          <w:sz w:val="28"/>
          <w:szCs w:val="28"/>
        </w:rPr>
        <w:t>2.2. Наименование органа, предоставляющего муниципальную услугу</w:t>
      </w:r>
    </w:p>
    <w:p w:rsidR="006D75E6" w:rsidRPr="00CC35A2" w:rsidRDefault="006D75E6" w:rsidP="006D75E6">
      <w:pPr>
        <w:jc w:val="both"/>
        <w:rPr>
          <w:sz w:val="28"/>
          <w:szCs w:val="28"/>
        </w:rPr>
      </w:pPr>
    </w:p>
    <w:p w:rsidR="006D75E6" w:rsidRPr="00CC35A2" w:rsidRDefault="006D75E6" w:rsidP="006D75E6">
      <w:pPr>
        <w:ind w:firstLine="709"/>
        <w:jc w:val="both"/>
        <w:rPr>
          <w:sz w:val="28"/>
          <w:szCs w:val="28"/>
        </w:rPr>
      </w:pPr>
      <w:r w:rsidRPr="00CC35A2">
        <w:rPr>
          <w:sz w:val="28"/>
          <w:szCs w:val="28"/>
        </w:rPr>
        <w:t xml:space="preserve">2.2.1. </w:t>
      </w:r>
      <w:r w:rsidRPr="00237689">
        <w:rPr>
          <w:sz w:val="28"/>
          <w:szCs w:val="28"/>
        </w:rPr>
        <w:t xml:space="preserve">Полное наименование органа, предоставляющего муниципальную услугу </w:t>
      </w:r>
      <w:r>
        <w:rPr>
          <w:sz w:val="28"/>
          <w:szCs w:val="28"/>
        </w:rPr>
        <w:t xml:space="preserve">- </w:t>
      </w:r>
      <w:r w:rsidR="00DC1752">
        <w:rPr>
          <w:sz w:val="28"/>
          <w:szCs w:val="28"/>
        </w:rPr>
        <w:t xml:space="preserve"> местная </w:t>
      </w:r>
      <w:r>
        <w:rPr>
          <w:sz w:val="28"/>
          <w:szCs w:val="28"/>
        </w:rPr>
        <w:t>а</w:t>
      </w:r>
      <w:r w:rsidRPr="00CC35A2">
        <w:rPr>
          <w:sz w:val="28"/>
          <w:szCs w:val="28"/>
        </w:rPr>
        <w:t>дминистрация</w:t>
      </w:r>
      <w:r>
        <w:rPr>
          <w:sz w:val="28"/>
          <w:szCs w:val="28"/>
        </w:rPr>
        <w:t xml:space="preserve">  сельского поселения </w:t>
      </w:r>
      <w:r w:rsidR="00DC1752">
        <w:rPr>
          <w:sz w:val="28"/>
          <w:szCs w:val="28"/>
        </w:rPr>
        <w:t xml:space="preserve"> Красносельское Прохладненского муниципального района КБР</w:t>
      </w:r>
      <w:r w:rsidRPr="00CC35A2">
        <w:rPr>
          <w:sz w:val="28"/>
          <w:szCs w:val="28"/>
        </w:rPr>
        <w:t>.</w:t>
      </w:r>
    </w:p>
    <w:p w:rsidR="006D75E6" w:rsidRDefault="006D75E6" w:rsidP="006D75E6">
      <w:pPr>
        <w:ind w:firstLine="709"/>
        <w:jc w:val="both"/>
        <w:rPr>
          <w:sz w:val="28"/>
          <w:szCs w:val="28"/>
        </w:rPr>
      </w:pPr>
      <w:r w:rsidRPr="00CC35A2">
        <w:rPr>
          <w:sz w:val="28"/>
          <w:szCs w:val="28"/>
        </w:rPr>
        <w:t>2.2.2. В предоставлении мун</w:t>
      </w:r>
      <w:r>
        <w:rPr>
          <w:sz w:val="28"/>
          <w:szCs w:val="28"/>
        </w:rPr>
        <w:t>иципальной услуги участвую</w:t>
      </w:r>
      <w:r w:rsidRPr="00CC35A2">
        <w:rPr>
          <w:sz w:val="28"/>
          <w:szCs w:val="28"/>
        </w:rPr>
        <w:t>т МФЦ</w:t>
      </w:r>
      <w:r w:rsidRPr="006E23BA">
        <w:rPr>
          <w:rFonts w:eastAsiaTheme="minorHAnsi"/>
          <w:sz w:val="28"/>
          <w:szCs w:val="28"/>
          <w:lang w:eastAsia="en-US"/>
        </w:rPr>
        <w:t xml:space="preserve"> </w:t>
      </w:r>
      <w:r w:rsidRPr="006E23BA">
        <w:rPr>
          <w:sz w:val="28"/>
          <w:szCs w:val="28"/>
        </w:rPr>
        <w:t xml:space="preserve">на основании заключенных между </w:t>
      </w:r>
      <w:r>
        <w:rPr>
          <w:sz w:val="28"/>
          <w:szCs w:val="28"/>
        </w:rPr>
        <w:t xml:space="preserve">администрацией и </w:t>
      </w:r>
      <w:r w:rsidRPr="006E23BA">
        <w:rPr>
          <w:sz w:val="28"/>
          <w:szCs w:val="28"/>
        </w:rPr>
        <w:t xml:space="preserve">государственным автономным учреждением  «Многофункциональный центр предоставления государственных и муниципальных услуг </w:t>
      </w:r>
      <w:r w:rsidR="00DC1752">
        <w:rPr>
          <w:sz w:val="28"/>
          <w:szCs w:val="28"/>
        </w:rPr>
        <w:t xml:space="preserve"> КБР</w:t>
      </w:r>
      <w:r w:rsidRPr="006E23BA">
        <w:rPr>
          <w:sz w:val="28"/>
          <w:szCs w:val="28"/>
        </w:rPr>
        <w:t>» соглашения и дополнительных соглашений к нему.</w:t>
      </w:r>
    </w:p>
    <w:p w:rsidR="006D75E6" w:rsidRPr="00764AFA" w:rsidRDefault="006D75E6" w:rsidP="006D75E6">
      <w:pPr>
        <w:ind w:firstLine="709"/>
        <w:jc w:val="both"/>
        <w:rPr>
          <w:sz w:val="28"/>
          <w:szCs w:val="28"/>
        </w:rPr>
      </w:pPr>
      <w:r w:rsidRPr="00764AFA">
        <w:rPr>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w:t>
      </w:r>
      <w:r w:rsidR="005E593A">
        <w:rPr>
          <w:sz w:val="28"/>
          <w:szCs w:val="28"/>
        </w:rPr>
        <w:t>КБР</w:t>
      </w:r>
      <w:r w:rsidRPr="00764AFA">
        <w:rPr>
          <w:sz w:val="28"/>
          <w:szCs w:val="28"/>
        </w:rPr>
        <w:t xml:space="preserve"> для предоставления ему муниципальной услуги по экстерриториальному принципу.</w:t>
      </w:r>
    </w:p>
    <w:p w:rsidR="006D75E6" w:rsidRDefault="006D75E6" w:rsidP="006D75E6">
      <w:pPr>
        <w:ind w:firstLine="709"/>
        <w:jc w:val="both"/>
        <w:rPr>
          <w:sz w:val="28"/>
          <w:szCs w:val="28"/>
        </w:rPr>
      </w:pPr>
      <w:r w:rsidRPr="00764AFA">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w:t>
      </w:r>
      <w:r>
        <w:rPr>
          <w:sz w:val="28"/>
          <w:szCs w:val="28"/>
        </w:rPr>
        <w:t xml:space="preserve">администрацией с </w:t>
      </w:r>
      <w:r w:rsidRPr="00764AFA">
        <w:rPr>
          <w:sz w:val="28"/>
          <w:szCs w:val="28"/>
        </w:rPr>
        <w:t>уполномоченным МФЦ.</w:t>
      </w:r>
    </w:p>
    <w:p w:rsidR="006D75E6" w:rsidRDefault="006D75E6" w:rsidP="006D75E6">
      <w:pPr>
        <w:ind w:firstLine="709"/>
        <w:jc w:val="both"/>
        <w:rPr>
          <w:sz w:val="28"/>
          <w:szCs w:val="28"/>
        </w:rPr>
      </w:pPr>
      <w:r>
        <w:rPr>
          <w:sz w:val="28"/>
          <w:szCs w:val="28"/>
        </w:rPr>
        <w:t>При предоставлении муниципальной услуги</w:t>
      </w:r>
      <w:r w:rsidRPr="00237689">
        <w:rPr>
          <w:sz w:val="28"/>
          <w:szCs w:val="28"/>
        </w:rPr>
        <w:t xml:space="preserve"> </w:t>
      </w:r>
      <w:r>
        <w:rPr>
          <w:sz w:val="28"/>
          <w:szCs w:val="28"/>
        </w:rPr>
        <w:t>М</w:t>
      </w:r>
      <w:r w:rsidRPr="00237689">
        <w:rPr>
          <w:sz w:val="28"/>
          <w:szCs w:val="28"/>
        </w:rPr>
        <w:t>ногофункциональны</w:t>
      </w:r>
      <w:r>
        <w:rPr>
          <w:sz w:val="28"/>
          <w:szCs w:val="28"/>
        </w:rPr>
        <w:t>й центр не может принять</w:t>
      </w:r>
      <w:r w:rsidRPr="00237689">
        <w:rPr>
          <w:sz w:val="28"/>
          <w:szCs w:val="28"/>
        </w:rPr>
        <w:t xml:space="preserve"> решени</w:t>
      </w:r>
      <w:r>
        <w:rPr>
          <w:sz w:val="28"/>
          <w:szCs w:val="28"/>
        </w:rPr>
        <w:t>е</w:t>
      </w:r>
      <w:r w:rsidRPr="00237689">
        <w:rPr>
          <w:sz w:val="28"/>
          <w:szCs w:val="28"/>
        </w:rPr>
        <w:t xml:space="preserve"> об отказе в приеме запроса и документов и (или) информации, необходимых для предоставления </w:t>
      </w:r>
      <w:r>
        <w:rPr>
          <w:sz w:val="28"/>
          <w:szCs w:val="28"/>
        </w:rPr>
        <w:t xml:space="preserve">муниципальной </w:t>
      </w:r>
      <w:r w:rsidRPr="00237689">
        <w:rPr>
          <w:sz w:val="28"/>
          <w:szCs w:val="28"/>
        </w:rPr>
        <w:t xml:space="preserve"> услуги (в случае, если запрос о предоставлении </w:t>
      </w:r>
      <w:r>
        <w:rPr>
          <w:sz w:val="28"/>
          <w:szCs w:val="28"/>
        </w:rPr>
        <w:t>муниципальной</w:t>
      </w:r>
      <w:r w:rsidRPr="00237689">
        <w:rPr>
          <w:sz w:val="28"/>
          <w:szCs w:val="28"/>
        </w:rPr>
        <w:t xml:space="preserve"> услуги может быть подан в многофункциональный центр).</w:t>
      </w:r>
    </w:p>
    <w:p w:rsidR="006D75E6" w:rsidRPr="00D35A3A" w:rsidRDefault="006D75E6" w:rsidP="006D75E6">
      <w:pPr>
        <w:ind w:firstLine="709"/>
        <w:jc w:val="both"/>
        <w:rPr>
          <w:sz w:val="28"/>
          <w:szCs w:val="28"/>
        </w:rPr>
      </w:pPr>
      <w:bookmarkStart w:id="1" w:name="sub_134"/>
      <w:r w:rsidRPr="00D35A3A">
        <w:rPr>
          <w:sz w:val="28"/>
          <w:szCs w:val="28"/>
        </w:rPr>
        <w:t>2.2.3. При необходимости для предоставления муниципальной услуги осущест</w:t>
      </w:r>
      <w:bookmarkEnd w:id="1"/>
      <w:r w:rsidRPr="00D35A3A">
        <w:rPr>
          <w:sz w:val="28"/>
          <w:szCs w:val="28"/>
        </w:rPr>
        <w:t>вляется взаимодействие:</w:t>
      </w:r>
    </w:p>
    <w:p w:rsidR="006D75E6" w:rsidRPr="00D35A3A" w:rsidRDefault="006D75E6" w:rsidP="006D75E6">
      <w:pPr>
        <w:ind w:firstLine="709"/>
        <w:jc w:val="both"/>
        <w:rPr>
          <w:sz w:val="28"/>
          <w:szCs w:val="28"/>
        </w:rPr>
      </w:pPr>
      <w:r w:rsidRPr="00D35A3A">
        <w:rPr>
          <w:sz w:val="28"/>
          <w:szCs w:val="28"/>
        </w:rPr>
        <w:t xml:space="preserve">с территориальным подразделением Управления Федеральной службы </w:t>
      </w:r>
      <w:r w:rsidRPr="00D35A3A">
        <w:rPr>
          <w:sz w:val="28"/>
          <w:szCs w:val="28"/>
        </w:rPr>
        <w:lastRenderedPageBreak/>
        <w:t xml:space="preserve">государственной регистрации, кадастра и картографии по </w:t>
      </w:r>
      <w:proofErr w:type="gramStart"/>
      <w:r w:rsidR="00225EE4">
        <w:rPr>
          <w:sz w:val="28"/>
          <w:szCs w:val="28"/>
        </w:rPr>
        <w:t>г</w:t>
      </w:r>
      <w:proofErr w:type="gramEnd"/>
      <w:r w:rsidR="00225EE4">
        <w:rPr>
          <w:sz w:val="28"/>
          <w:szCs w:val="28"/>
        </w:rPr>
        <w:t xml:space="preserve">. Прохладному и </w:t>
      </w:r>
      <w:proofErr w:type="spellStart"/>
      <w:r w:rsidR="00DC1752">
        <w:rPr>
          <w:sz w:val="28"/>
          <w:szCs w:val="28"/>
        </w:rPr>
        <w:t>Прохладненскому</w:t>
      </w:r>
      <w:proofErr w:type="spellEnd"/>
      <w:r w:rsidRPr="00D35A3A">
        <w:rPr>
          <w:sz w:val="28"/>
          <w:szCs w:val="28"/>
        </w:rPr>
        <w:t xml:space="preserve"> район</w:t>
      </w:r>
      <w:r w:rsidR="00DC1752">
        <w:rPr>
          <w:sz w:val="28"/>
          <w:szCs w:val="28"/>
        </w:rPr>
        <w:t>у</w:t>
      </w:r>
      <w:r w:rsidRPr="00D35A3A">
        <w:rPr>
          <w:sz w:val="28"/>
          <w:szCs w:val="28"/>
        </w:rPr>
        <w:t>;</w:t>
      </w:r>
    </w:p>
    <w:p w:rsidR="006D75E6" w:rsidRDefault="006D75E6" w:rsidP="006D75E6">
      <w:pPr>
        <w:ind w:firstLine="709"/>
        <w:jc w:val="both"/>
        <w:rPr>
          <w:sz w:val="28"/>
          <w:szCs w:val="28"/>
        </w:rPr>
      </w:pPr>
      <w:r w:rsidRPr="00D35A3A">
        <w:rPr>
          <w:sz w:val="28"/>
          <w:szCs w:val="28"/>
        </w:rPr>
        <w:t xml:space="preserve">с территориальным подразделением Федеральной налоговой службы по </w:t>
      </w:r>
      <w:r w:rsidR="00DC1752">
        <w:rPr>
          <w:sz w:val="28"/>
          <w:szCs w:val="28"/>
        </w:rPr>
        <w:t xml:space="preserve"> КБР</w:t>
      </w:r>
      <w:r>
        <w:rPr>
          <w:sz w:val="28"/>
          <w:szCs w:val="28"/>
        </w:rPr>
        <w:t>.</w:t>
      </w:r>
    </w:p>
    <w:p w:rsidR="006D75E6" w:rsidRDefault="006D75E6" w:rsidP="006D75E6">
      <w:pPr>
        <w:ind w:firstLine="708"/>
        <w:jc w:val="both"/>
        <w:rPr>
          <w:sz w:val="28"/>
          <w:szCs w:val="28"/>
        </w:rPr>
      </w:pPr>
      <w:r>
        <w:rPr>
          <w:sz w:val="28"/>
          <w:szCs w:val="28"/>
        </w:rPr>
        <w:t>2.2.4</w:t>
      </w:r>
      <w:r w:rsidRPr="00CC35A2">
        <w:rPr>
          <w:sz w:val="28"/>
          <w:szCs w:val="28"/>
        </w:rPr>
        <w:t xml:space="preserve">. </w:t>
      </w:r>
      <w:proofErr w:type="gramStart"/>
      <w:r w:rsidRPr="00B738EE">
        <w:rPr>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Pr="00B738EE">
        <w:rPr>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CC35A2">
        <w:rPr>
          <w:sz w:val="28"/>
          <w:szCs w:val="28"/>
        </w:rPr>
        <w:t xml:space="preserve">Совета </w:t>
      </w:r>
      <w:r w:rsidR="00DC1752">
        <w:rPr>
          <w:sz w:val="28"/>
          <w:szCs w:val="28"/>
        </w:rPr>
        <w:t xml:space="preserve"> местного самоуправления</w:t>
      </w:r>
      <w:r w:rsidRPr="00CC35A2">
        <w:rPr>
          <w:sz w:val="28"/>
          <w:szCs w:val="28"/>
        </w:rPr>
        <w:t xml:space="preserve"> сельского поселения </w:t>
      </w:r>
      <w:r w:rsidR="00DC1752">
        <w:rPr>
          <w:sz w:val="28"/>
          <w:szCs w:val="28"/>
        </w:rPr>
        <w:t xml:space="preserve"> Красносельское</w:t>
      </w:r>
      <w:r w:rsidRPr="00CC35A2">
        <w:rPr>
          <w:sz w:val="28"/>
          <w:szCs w:val="28"/>
        </w:rPr>
        <w:t>.</w:t>
      </w:r>
    </w:p>
    <w:p w:rsidR="006D75E6" w:rsidRPr="00CC35A2" w:rsidRDefault="006D75E6" w:rsidP="006D75E6">
      <w:pPr>
        <w:jc w:val="center"/>
        <w:rPr>
          <w:b/>
          <w:sz w:val="28"/>
          <w:szCs w:val="28"/>
        </w:rPr>
      </w:pPr>
      <w:bookmarkStart w:id="2" w:name="Par159"/>
      <w:bookmarkEnd w:id="2"/>
      <w:r w:rsidRPr="00CC35A2">
        <w:rPr>
          <w:b/>
          <w:sz w:val="28"/>
          <w:szCs w:val="28"/>
        </w:rPr>
        <w:t xml:space="preserve">2.3. </w:t>
      </w:r>
      <w:r>
        <w:rPr>
          <w:b/>
          <w:color w:val="000000"/>
          <w:sz w:val="28"/>
          <w:szCs w:val="28"/>
        </w:rPr>
        <w:t>Р</w:t>
      </w:r>
      <w:r>
        <w:rPr>
          <w:b/>
          <w:sz w:val="28"/>
          <w:szCs w:val="28"/>
        </w:rPr>
        <w:t>езультат</w:t>
      </w:r>
      <w:r w:rsidRPr="00CC35A2">
        <w:rPr>
          <w:b/>
          <w:sz w:val="28"/>
          <w:szCs w:val="28"/>
        </w:rPr>
        <w:t xml:space="preserve"> предоставления муниципальной услуги</w:t>
      </w:r>
    </w:p>
    <w:p w:rsidR="006D75E6" w:rsidRPr="00CC35A2" w:rsidRDefault="006D75E6" w:rsidP="006D75E6">
      <w:pPr>
        <w:jc w:val="both"/>
        <w:rPr>
          <w:sz w:val="28"/>
          <w:szCs w:val="28"/>
        </w:rPr>
      </w:pPr>
    </w:p>
    <w:p w:rsidR="006D75E6" w:rsidRDefault="006D75E6" w:rsidP="006D75E6">
      <w:pPr>
        <w:ind w:firstLine="708"/>
        <w:jc w:val="both"/>
        <w:rPr>
          <w:sz w:val="28"/>
          <w:szCs w:val="28"/>
        </w:rPr>
      </w:pPr>
      <w:bookmarkStart w:id="3" w:name="sub_137"/>
      <w:r w:rsidRPr="00CC35A2">
        <w:rPr>
          <w:sz w:val="28"/>
          <w:szCs w:val="28"/>
        </w:rPr>
        <w:t xml:space="preserve">Результатом предоставления муниципальной услуги является </w:t>
      </w:r>
      <w:r>
        <w:rPr>
          <w:sz w:val="28"/>
          <w:szCs w:val="28"/>
        </w:rPr>
        <w:t xml:space="preserve">выдача </w:t>
      </w:r>
      <w:r w:rsidRPr="00D24377">
        <w:rPr>
          <w:sz w:val="28"/>
          <w:szCs w:val="28"/>
        </w:rPr>
        <w:t>архивной справки, архивной выписки,  копий архивных документов (далее - архивной копии), информационного письма</w:t>
      </w:r>
      <w:r w:rsidRPr="002A50CF">
        <w:rPr>
          <w:bCs/>
          <w:sz w:val="28"/>
          <w:szCs w:val="28"/>
        </w:rPr>
        <w:t xml:space="preserve"> </w:t>
      </w:r>
      <w:r w:rsidRPr="00CC35A2">
        <w:rPr>
          <w:sz w:val="28"/>
          <w:szCs w:val="28"/>
        </w:rPr>
        <w:t>или уведомление об отказе в предоставлении муниципальной услуги.</w:t>
      </w:r>
    </w:p>
    <w:p w:rsidR="006D75E6" w:rsidRPr="008D7B93" w:rsidRDefault="006D75E6" w:rsidP="006D75E6">
      <w:pPr>
        <w:ind w:firstLine="708"/>
        <w:jc w:val="both"/>
        <w:rPr>
          <w:sz w:val="28"/>
          <w:szCs w:val="28"/>
        </w:rPr>
      </w:pPr>
      <w:r w:rsidRPr="008D7B93">
        <w:rPr>
          <w:sz w:val="28"/>
          <w:szCs w:val="28"/>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6D75E6" w:rsidRPr="008D7B93" w:rsidRDefault="006D75E6" w:rsidP="006D75E6">
      <w:pPr>
        <w:ind w:firstLine="708"/>
        <w:jc w:val="both"/>
        <w:rPr>
          <w:sz w:val="28"/>
          <w:szCs w:val="28"/>
        </w:rPr>
      </w:pPr>
      <w:r w:rsidRPr="008D7B93">
        <w:rPr>
          <w:sz w:val="28"/>
          <w:szCs w:val="28"/>
        </w:rPr>
        <w:t>Результаты предоставления муниципальной услуги</w:t>
      </w:r>
      <w:r>
        <w:rPr>
          <w:sz w:val="28"/>
          <w:szCs w:val="28"/>
        </w:rPr>
        <w:t xml:space="preserve"> </w:t>
      </w:r>
      <w:r w:rsidRPr="008D7B93">
        <w:rPr>
          <w:sz w:val="28"/>
          <w:szCs w:val="28"/>
        </w:rPr>
        <w:t xml:space="preserve">по экстерриториальному принципу в виде электронных документов и (или) электронных образов документов заверяются главой </w:t>
      </w:r>
      <w:r>
        <w:rPr>
          <w:sz w:val="28"/>
          <w:szCs w:val="28"/>
        </w:rPr>
        <w:t>администрации</w:t>
      </w:r>
      <w:r w:rsidRPr="008D7B93">
        <w:rPr>
          <w:sz w:val="28"/>
          <w:szCs w:val="28"/>
        </w:rPr>
        <w:t>.</w:t>
      </w:r>
    </w:p>
    <w:p w:rsidR="006D75E6" w:rsidRDefault="006D75E6" w:rsidP="006D75E6">
      <w:pPr>
        <w:ind w:firstLine="708"/>
        <w:jc w:val="both"/>
        <w:rPr>
          <w:sz w:val="28"/>
          <w:szCs w:val="28"/>
        </w:rPr>
      </w:pPr>
      <w:r w:rsidRPr="008D7B93">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6D75E6" w:rsidRDefault="006D75E6" w:rsidP="006D75E6">
      <w:pPr>
        <w:ind w:firstLine="708"/>
        <w:jc w:val="both"/>
        <w:rPr>
          <w:sz w:val="28"/>
          <w:szCs w:val="28"/>
        </w:rPr>
      </w:pPr>
      <w:r>
        <w:rPr>
          <w:sz w:val="28"/>
          <w:szCs w:val="28"/>
        </w:rPr>
        <w:t>Способы получения результата предоставления муниципальной услуги:</w:t>
      </w:r>
    </w:p>
    <w:p w:rsidR="006D75E6" w:rsidRPr="003772BE" w:rsidRDefault="006D75E6" w:rsidP="006D75E6">
      <w:pPr>
        <w:ind w:firstLine="708"/>
        <w:jc w:val="both"/>
        <w:rPr>
          <w:sz w:val="28"/>
          <w:szCs w:val="28"/>
        </w:rPr>
      </w:pPr>
      <w:r w:rsidRPr="003772BE">
        <w:rPr>
          <w:sz w:val="28"/>
          <w:szCs w:val="28"/>
        </w:rPr>
        <w:t>в администраци</w:t>
      </w:r>
      <w:r>
        <w:rPr>
          <w:sz w:val="28"/>
          <w:szCs w:val="28"/>
        </w:rPr>
        <w:t>и, в том числе,</w:t>
      </w:r>
      <w:r w:rsidRPr="00EE576F">
        <w:t xml:space="preserve"> </w:t>
      </w:r>
      <w:r w:rsidRPr="00EE576F">
        <w:rPr>
          <w:sz w:val="28"/>
          <w:szCs w:val="28"/>
        </w:rPr>
        <w:t>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r w:rsidRPr="003772BE">
        <w:rPr>
          <w:sz w:val="28"/>
          <w:szCs w:val="28"/>
        </w:rPr>
        <w:t>;</w:t>
      </w:r>
    </w:p>
    <w:p w:rsidR="006D75E6" w:rsidRPr="003772BE" w:rsidRDefault="006D75E6" w:rsidP="006D75E6">
      <w:pPr>
        <w:ind w:firstLine="708"/>
        <w:jc w:val="both"/>
        <w:rPr>
          <w:sz w:val="28"/>
          <w:szCs w:val="28"/>
        </w:rPr>
      </w:pPr>
      <w:r>
        <w:rPr>
          <w:sz w:val="28"/>
          <w:szCs w:val="28"/>
        </w:rPr>
        <w:t>в</w:t>
      </w:r>
      <w:r w:rsidRPr="003772BE">
        <w:rPr>
          <w:sz w:val="28"/>
          <w:szCs w:val="28"/>
        </w:rPr>
        <w:t xml:space="preserve"> МФЦ</w:t>
      </w:r>
      <w:r>
        <w:rPr>
          <w:sz w:val="28"/>
          <w:szCs w:val="28"/>
        </w:rPr>
        <w:t>,</w:t>
      </w:r>
      <w:r w:rsidRPr="003772BE">
        <w:t xml:space="preserve"> </w:t>
      </w:r>
      <w:r w:rsidRPr="003772BE">
        <w:rPr>
          <w:sz w:val="28"/>
          <w:szCs w:val="28"/>
        </w:rPr>
        <w:t>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6D75E6" w:rsidRDefault="006D75E6" w:rsidP="006D75E6">
      <w:pPr>
        <w:ind w:firstLine="708"/>
        <w:jc w:val="both"/>
        <w:rPr>
          <w:sz w:val="28"/>
          <w:szCs w:val="28"/>
        </w:rPr>
      </w:pPr>
      <w:r w:rsidRPr="003772BE">
        <w:rPr>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p>
    <w:bookmarkEnd w:id="3"/>
    <w:p w:rsidR="006D75E6" w:rsidRPr="00CC35A2" w:rsidRDefault="006D75E6" w:rsidP="006D75E6">
      <w:pPr>
        <w:autoSpaceDN w:val="0"/>
        <w:adjustRightInd w:val="0"/>
        <w:jc w:val="center"/>
        <w:rPr>
          <w:b/>
          <w:sz w:val="28"/>
          <w:szCs w:val="28"/>
        </w:rPr>
      </w:pPr>
      <w:r w:rsidRPr="00CC35A2">
        <w:rPr>
          <w:b/>
          <w:sz w:val="28"/>
          <w:szCs w:val="28"/>
        </w:rPr>
        <w:t>2.4. Срок предоставления муниципальной услуги</w:t>
      </w:r>
    </w:p>
    <w:p w:rsidR="006D75E6" w:rsidRPr="00CC35A2" w:rsidRDefault="006D75E6" w:rsidP="006D75E6">
      <w:pPr>
        <w:jc w:val="both"/>
        <w:rPr>
          <w:sz w:val="28"/>
          <w:szCs w:val="28"/>
        </w:rPr>
      </w:pPr>
    </w:p>
    <w:p w:rsidR="006D75E6" w:rsidRDefault="006D75E6" w:rsidP="006D75E6">
      <w:pPr>
        <w:ind w:firstLine="708"/>
        <w:jc w:val="both"/>
        <w:rPr>
          <w:sz w:val="28"/>
          <w:szCs w:val="28"/>
        </w:rPr>
      </w:pPr>
      <w:r w:rsidRPr="00CC35A2">
        <w:rPr>
          <w:sz w:val="28"/>
          <w:szCs w:val="28"/>
        </w:rPr>
        <w:t xml:space="preserve">Срок предоставления муниципальной услуги </w:t>
      </w:r>
      <w:r>
        <w:rPr>
          <w:sz w:val="28"/>
          <w:szCs w:val="28"/>
        </w:rPr>
        <w:t xml:space="preserve">составляет не более пяти </w:t>
      </w:r>
      <w:r w:rsidRPr="00CC35A2">
        <w:rPr>
          <w:sz w:val="28"/>
          <w:szCs w:val="28"/>
        </w:rPr>
        <w:lastRenderedPageBreak/>
        <w:t xml:space="preserve">рабочих дней со дня </w:t>
      </w:r>
      <w:r>
        <w:rPr>
          <w:sz w:val="28"/>
          <w:szCs w:val="28"/>
        </w:rPr>
        <w:t>регистрации</w:t>
      </w:r>
      <w:r w:rsidRPr="00CC35A2">
        <w:rPr>
          <w:sz w:val="28"/>
          <w:szCs w:val="28"/>
        </w:rPr>
        <w:t xml:space="preserve"> заявления </w:t>
      </w:r>
      <w:r w:rsidRPr="00D228E0">
        <w:rPr>
          <w:sz w:val="28"/>
          <w:szCs w:val="28"/>
        </w:rPr>
        <w:t xml:space="preserve">о предоставлении </w:t>
      </w:r>
      <w:r>
        <w:rPr>
          <w:sz w:val="28"/>
          <w:szCs w:val="28"/>
        </w:rPr>
        <w:t>муниципальной услуги.</w:t>
      </w:r>
    </w:p>
    <w:p w:rsidR="006D75E6" w:rsidRDefault="006D75E6" w:rsidP="006D75E6">
      <w:pPr>
        <w:ind w:firstLine="708"/>
        <w:jc w:val="both"/>
        <w:rPr>
          <w:sz w:val="28"/>
          <w:szCs w:val="28"/>
        </w:rPr>
      </w:pPr>
      <w:r w:rsidRPr="00CD5BF7">
        <w:rPr>
          <w:sz w:val="28"/>
          <w:szCs w:val="28"/>
        </w:rPr>
        <w:t>В случае подачи заявителем заявления на получение муниципальн</w:t>
      </w:r>
      <w:r>
        <w:rPr>
          <w:sz w:val="28"/>
          <w:szCs w:val="28"/>
        </w:rPr>
        <w:t>ой услуги через единый портал, р</w:t>
      </w:r>
      <w:r w:rsidRPr="00CD5BF7">
        <w:rPr>
          <w:sz w:val="28"/>
          <w:szCs w:val="28"/>
        </w:rPr>
        <w:t xml:space="preserve">егиональный портал срок предоставления муниципальной услуги не превышает </w:t>
      </w:r>
      <w:r>
        <w:rPr>
          <w:sz w:val="28"/>
          <w:szCs w:val="28"/>
        </w:rPr>
        <w:t>десяти</w:t>
      </w:r>
      <w:r w:rsidRPr="00CD5BF7">
        <w:rPr>
          <w:sz w:val="28"/>
          <w:szCs w:val="28"/>
        </w:rPr>
        <w:t xml:space="preserve"> рабочих дней</w:t>
      </w:r>
      <w:r>
        <w:rPr>
          <w:sz w:val="28"/>
          <w:szCs w:val="28"/>
        </w:rPr>
        <w:t>.</w:t>
      </w:r>
    </w:p>
    <w:p w:rsidR="006D75E6" w:rsidRPr="00CC35A2" w:rsidRDefault="006D75E6" w:rsidP="006D75E6">
      <w:pPr>
        <w:jc w:val="both"/>
        <w:rPr>
          <w:sz w:val="28"/>
          <w:szCs w:val="28"/>
        </w:rPr>
      </w:pPr>
    </w:p>
    <w:p w:rsidR="006D75E6" w:rsidRDefault="006D75E6" w:rsidP="006D75E6">
      <w:pPr>
        <w:autoSpaceDN w:val="0"/>
        <w:adjustRightInd w:val="0"/>
        <w:jc w:val="center"/>
        <w:rPr>
          <w:b/>
          <w:sz w:val="28"/>
          <w:szCs w:val="28"/>
        </w:rPr>
      </w:pPr>
      <w:r w:rsidRPr="00CC35A2">
        <w:rPr>
          <w:b/>
          <w:sz w:val="28"/>
          <w:szCs w:val="28"/>
        </w:rPr>
        <w:t xml:space="preserve">2.5. </w:t>
      </w:r>
      <w:r w:rsidRPr="00EE576F">
        <w:rPr>
          <w:b/>
          <w:sz w:val="28"/>
          <w:szCs w:val="28"/>
        </w:rPr>
        <w:t>Правовые основания для предоставления муниципальной услуги</w:t>
      </w:r>
    </w:p>
    <w:p w:rsidR="006D75E6" w:rsidRPr="002A549C" w:rsidRDefault="006D75E6" w:rsidP="006D75E6">
      <w:pPr>
        <w:autoSpaceDN w:val="0"/>
        <w:adjustRightInd w:val="0"/>
        <w:jc w:val="both"/>
        <w:rPr>
          <w:sz w:val="28"/>
          <w:szCs w:val="28"/>
        </w:rPr>
      </w:pPr>
    </w:p>
    <w:p w:rsidR="006D75E6" w:rsidRDefault="006D75E6" w:rsidP="006D75E6">
      <w:pPr>
        <w:autoSpaceDN w:val="0"/>
        <w:adjustRightInd w:val="0"/>
        <w:ind w:firstLine="709"/>
        <w:jc w:val="both"/>
        <w:rPr>
          <w:sz w:val="28"/>
          <w:szCs w:val="28"/>
        </w:rPr>
      </w:pPr>
      <w:proofErr w:type="gramStart"/>
      <w:r w:rsidRPr="00E34976">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w:t>
      </w:r>
      <w:r w:rsidR="00066A6D">
        <w:rPr>
          <w:sz w:val="28"/>
          <w:szCs w:val="28"/>
        </w:rPr>
        <w:t xml:space="preserve">ипальных служащих, работников, </w:t>
      </w:r>
      <w:r w:rsidRPr="00E34976">
        <w:rPr>
          <w:sz w:val="28"/>
          <w:szCs w:val="28"/>
        </w:rPr>
        <w:t xml:space="preserve">подлежит обязательному размещению </w:t>
      </w:r>
      <w:r w:rsidR="00DC1752">
        <w:rPr>
          <w:sz w:val="28"/>
          <w:szCs w:val="28"/>
        </w:rPr>
        <w:t xml:space="preserve"> местной </w:t>
      </w:r>
      <w:r w:rsidRPr="00E34976">
        <w:rPr>
          <w:sz w:val="28"/>
          <w:szCs w:val="28"/>
        </w:rPr>
        <w:t xml:space="preserve">администрацией на официальном </w:t>
      </w:r>
      <w:r w:rsidR="00DC1752">
        <w:rPr>
          <w:sz w:val="28"/>
          <w:szCs w:val="28"/>
        </w:rPr>
        <w:t xml:space="preserve">сайте </w:t>
      </w:r>
      <w:r w:rsidRPr="00E34976">
        <w:rPr>
          <w:sz w:val="28"/>
          <w:szCs w:val="28"/>
        </w:rPr>
        <w:t xml:space="preserve"> </w:t>
      </w:r>
      <w:proofErr w:type="spellStart"/>
      <w:r w:rsidR="005812D5">
        <w:rPr>
          <w:sz w:val="28"/>
          <w:szCs w:val="28"/>
        </w:rPr>
        <w:t>Прохладненсокго</w:t>
      </w:r>
      <w:proofErr w:type="spellEnd"/>
      <w:r w:rsidR="005812D5">
        <w:rPr>
          <w:sz w:val="28"/>
          <w:szCs w:val="28"/>
        </w:rPr>
        <w:t xml:space="preserve"> муниципального района</w:t>
      </w:r>
      <w:r w:rsidRPr="00E34976">
        <w:rPr>
          <w:sz w:val="28"/>
          <w:szCs w:val="28"/>
        </w:rPr>
        <w:t xml:space="preserve"> в сети Интернет, в федеральной государственной информационной системе «Федеральный реестр государственных</w:t>
      </w:r>
      <w:proofErr w:type="gramEnd"/>
      <w:r w:rsidRPr="00E34976">
        <w:rPr>
          <w:sz w:val="28"/>
          <w:szCs w:val="28"/>
        </w:rPr>
        <w:t xml:space="preserve"> и муниципальных услуг (функций)» и на Едином портале государственных и муниципальных услуг.</w:t>
      </w:r>
    </w:p>
    <w:p w:rsidR="006D75E6" w:rsidRPr="00CC35A2" w:rsidRDefault="006D75E6" w:rsidP="006D75E6">
      <w:pPr>
        <w:autoSpaceDN w:val="0"/>
        <w:adjustRightInd w:val="0"/>
        <w:jc w:val="both"/>
        <w:rPr>
          <w:sz w:val="28"/>
          <w:szCs w:val="28"/>
        </w:rPr>
      </w:pPr>
    </w:p>
    <w:p w:rsidR="006D75E6" w:rsidRDefault="006D75E6" w:rsidP="006D75E6">
      <w:pPr>
        <w:autoSpaceDN w:val="0"/>
        <w:adjustRightInd w:val="0"/>
        <w:jc w:val="center"/>
        <w:rPr>
          <w:b/>
          <w:sz w:val="28"/>
          <w:szCs w:val="28"/>
        </w:rPr>
      </w:pPr>
      <w:r w:rsidRPr="00CC35A2">
        <w:rPr>
          <w:b/>
          <w:sz w:val="28"/>
          <w:szCs w:val="28"/>
        </w:rPr>
        <w:t xml:space="preserve">2.6. </w:t>
      </w:r>
      <w:r w:rsidRPr="0088124A">
        <w:rPr>
          <w:b/>
          <w:sz w:val="28"/>
          <w:szCs w:val="28"/>
        </w:rPr>
        <w:t>Исчерпывающий перечень документов, необходимых для предоставления муниципальной услуги</w:t>
      </w:r>
    </w:p>
    <w:p w:rsidR="006D75E6" w:rsidRPr="00CC35A2" w:rsidRDefault="006D75E6" w:rsidP="006D75E6">
      <w:pPr>
        <w:autoSpaceDN w:val="0"/>
        <w:adjustRightInd w:val="0"/>
        <w:jc w:val="center"/>
        <w:rPr>
          <w:sz w:val="28"/>
          <w:szCs w:val="28"/>
        </w:rPr>
      </w:pPr>
    </w:p>
    <w:p w:rsidR="006D75E6" w:rsidRPr="00CC35A2" w:rsidRDefault="006D75E6" w:rsidP="006D75E6">
      <w:pPr>
        <w:autoSpaceDN w:val="0"/>
        <w:adjustRightInd w:val="0"/>
        <w:ind w:firstLine="708"/>
        <w:jc w:val="both"/>
        <w:rPr>
          <w:sz w:val="28"/>
          <w:szCs w:val="28"/>
        </w:rPr>
      </w:pPr>
      <w:r w:rsidRPr="00CC35A2">
        <w:rPr>
          <w:sz w:val="28"/>
          <w:szCs w:val="28"/>
        </w:rPr>
        <w:t>2.6.1. Для получения муниципальной услуги заявителем представляются следующие документы:</w:t>
      </w:r>
    </w:p>
    <w:p w:rsidR="006D75E6" w:rsidRPr="00CC35A2" w:rsidRDefault="006D75E6" w:rsidP="006D75E6">
      <w:pPr>
        <w:autoSpaceDN w:val="0"/>
        <w:adjustRightInd w:val="0"/>
        <w:ind w:firstLine="720"/>
        <w:jc w:val="both"/>
        <w:rPr>
          <w:sz w:val="28"/>
          <w:szCs w:val="28"/>
        </w:rPr>
      </w:pPr>
      <w:proofErr w:type="gramStart"/>
      <w:r w:rsidRPr="00CC35A2">
        <w:rPr>
          <w:sz w:val="28"/>
          <w:szCs w:val="28"/>
        </w:rPr>
        <w:t xml:space="preserve">заявление о предоставлении муниципальной услуги </w:t>
      </w:r>
      <w:r>
        <w:rPr>
          <w:sz w:val="28"/>
          <w:szCs w:val="28"/>
        </w:rPr>
        <w:t>(п</w:t>
      </w:r>
      <w:r w:rsidRPr="00CC35A2">
        <w:rPr>
          <w:sz w:val="28"/>
          <w:szCs w:val="28"/>
        </w:rPr>
        <w:t>риложени</w:t>
      </w:r>
      <w:r>
        <w:rPr>
          <w:sz w:val="28"/>
          <w:szCs w:val="28"/>
        </w:rPr>
        <w:t>е</w:t>
      </w:r>
      <w:r w:rsidRPr="00CC35A2">
        <w:rPr>
          <w:sz w:val="28"/>
          <w:szCs w:val="28"/>
        </w:rPr>
        <w:t xml:space="preserve"> № 1 к </w:t>
      </w:r>
      <w:r>
        <w:rPr>
          <w:sz w:val="28"/>
          <w:szCs w:val="28"/>
        </w:rPr>
        <w:t>настоящему р</w:t>
      </w:r>
      <w:r w:rsidRPr="00CC35A2">
        <w:rPr>
          <w:sz w:val="28"/>
          <w:szCs w:val="28"/>
        </w:rPr>
        <w:t>егламенту</w:t>
      </w:r>
      <w:r>
        <w:rPr>
          <w:sz w:val="28"/>
          <w:szCs w:val="28"/>
        </w:rPr>
        <w:t xml:space="preserve">), которое </w:t>
      </w:r>
      <w:r w:rsidRPr="00AB7718">
        <w:rPr>
          <w:sz w:val="28"/>
          <w:szCs w:val="28"/>
        </w:rPr>
        <w:t xml:space="preserve">подается или направляется в </w:t>
      </w:r>
      <w:r>
        <w:rPr>
          <w:sz w:val="28"/>
          <w:szCs w:val="28"/>
        </w:rPr>
        <w:t>администрацию</w:t>
      </w:r>
      <w:r w:rsidRPr="00AB7718">
        <w:rPr>
          <w:sz w:val="28"/>
          <w:szCs w:val="28"/>
        </w:rPr>
        <w:t xml:space="preserve">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w:t>
      </w:r>
      <w:r>
        <w:rPr>
          <w:sz w:val="28"/>
          <w:szCs w:val="28"/>
        </w:rPr>
        <w:t>способов подачи таких заявлений</w:t>
      </w:r>
      <w:r w:rsidRPr="00CC35A2">
        <w:rPr>
          <w:sz w:val="28"/>
          <w:szCs w:val="28"/>
        </w:rPr>
        <w:t xml:space="preserve">, заполненное по образцу в соответствии с </w:t>
      </w:r>
      <w:r>
        <w:rPr>
          <w:sz w:val="28"/>
          <w:szCs w:val="28"/>
        </w:rPr>
        <w:t>п</w:t>
      </w:r>
      <w:r w:rsidRPr="00CC35A2">
        <w:rPr>
          <w:sz w:val="28"/>
          <w:szCs w:val="28"/>
        </w:rPr>
        <w:t xml:space="preserve">риложением № 2 к </w:t>
      </w:r>
      <w:r>
        <w:rPr>
          <w:sz w:val="28"/>
          <w:szCs w:val="28"/>
        </w:rPr>
        <w:t>настоящему р</w:t>
      </w:r>
      <w:r w:rsidRPr="00CC35A2">
        <w:rPr>
          <w:sz w:val="28"/>
          <w:szCs w:val="28"/>
        </w:rPr>
        <w:t>егламенту;</w:t>
      </w:r>
      <w:proofErr w:type="gramEnd"/>
    </w:p>
    <w:p w:rsidR="006D75E6" w:rsidRPr="008018CC" w:rsidRDefault="006D75E6" w:rsidP="006D75E6">
      <w:pPr>
        <w:autoSpaceDN w:val="0"/>
        <w:adjustRightInd w:val="0"/>
        <w:ind w:firstLine="720"/>
        <w:jc w:val="both"/>
        <w:rPr>
          <w:sz w:val="28"/>
          <w:szCs w:val="28"/>
        </w:rPr>
      </w:pPr>
      <w:r w:rsidRPr="008018CC">
        <w:rPr>
          <w:sz w:val="28"/>
          <w:szCs w:val="28"/>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r>
        <w:rPr>
          <w:sz w:val="28"/>
          <w:szCs w:val="28"/>
        </w:rPr>
        <w:t>)</w:t>
      </w:r>
      <w:r w:rsidRPr="008018CC">
        <w:rPr>
          <w:sz w:val="28"/>
          <w:szCs w:val="28"/>
        </w:rPr>
        <w:t>. Представления указанного документа не требуется в случае представления заявления посредством отправки через лич</w:t>
      </w:r>
      <w:r>
        <w:rPr>
          <w:sz w:val="28"/>
          <w:szCs w:val="28"/>
        </w:rPr>
        <w:t>ный кабинет единого портала, р</w:t>
      </w:r>
      <w:r w:rsidRPr="008018CC">
        <w:rPr>
          <w:sz w:val="28"/>
          <w:szCs w:val="28"/>
        </w:rPr>
        <w:t>егионального портала, а также, если заявление подписано усиленной квалифи</w:t>
      </w:r>
      <w:r>
        <w:rPr>
          <w:sz w:val="28"/>
          <w:szCs w:val="28"/>
        </w:rPr>
        <w:t>цированной электронной подписью</w:t>
      </w:r>
      <w:r w:rsidRPr="008018CC">
        <w:rPr>
          <w:sz w:val="28"/>
          <w:szCs w:val="28"/>
        </w:rPr>
        <w:t>;</w:t>
      </w:r>
    </w:p>
    <w:p w:rsidR="006D75E6" w:rsidRDefault="006D75E6" w:rsidP="006D75E6">
      <w:pPr>
        <w:autoSpaceDN w:val="0"/>
        <w:adjustRightInd w:val="0"/>
        <w:ind w:firstLine="709"/>
        <w:jc w:val="both"/>
        <w:outlineLvl w:val="2"/>
        <w:rPr>
          <w:rFonts w:ascii="PT Serif" w:hAnsi="PT Serif"/>
          <w:color w:val="22272F"/>
          <w:sz w:val="23"/>
          <w:szCs w:val="23"/>
          <w:shd w:val="clear" w:color="auto" w:fill="ABE0FF"/>
        </w:rPr>
      </w:pPr>
      <w:r w:rsidRPr="008018CC">
        <w:rPr>
          <w:sz w:val="28"/>
          <w:szCs w:val="28"/>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w:t>
      </w:r>
      <w:r>
        <w:rPr>
          <w:sz w:val="28"/>
          <w:szCs w:val="28"/>
        </w:rPr>
        <w:t xml:space="preserve"> форме электронного документа).</w:t>
      </w:r>
    </w:p>
    <w:p w:rsidR="006D75E6" w:rsidRPr="00543C0D" w:rsidRDefault="006D75E6" w:rsidP="006D75E6">
      <w:pPr>
        <w:autoSpaceDN w:val="0"/>
        <w:adjustRightInd w:val="0"/>
        <w:ind w:firstLine="720"/>
        <w:jc w:val="both"/>
        <w:rPr>
          <w:sz w:val="28"/>
          <w:szCs w:val="28"/>
        </w:rPr>
      </w:pPr>
      <w:r w:rsidRPr="00CC35A2">
        <w:rPr>
          <w:sz w:val="28"/>
          <w:szCs w:val="28"/>
        </w:rPr>
        <w:t xml:space="preserve">2.6.2. </w:t>
      </w:r>
      <w:r w:rsidRPr="00543C0D">
        <w:rPr>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6D75E6" w:rsidRDefault="006D75E6" w:rsidP="006D75E6">
      <w:pPr>
        <w:autoSpaceDN w:val="0"/>
        <w:adjustRightInd w:val="0"/>
        <w:ind w:firstLine="720"/>
        <w:jc w:val="both"/>
        <w:rPr>
          <w:sz w:val="28"/>
          <w:szCs w:val="28"/>
        </w:rPr>
      </w:pPr>
      <w:r>
        <w:rPr>
          <w:sz w:val="28"/>
          <w:szCs w:val="28"/>
        </w:rPr>
        <w:lastRenderedPageBreak/>
        <w:t xml:space="preserve">2.6.3. </w:t>
      </w:r>
      <w:r w:rsidRPr="00543C0D">
        <w:rPr>
          <w:sz w:val="28"/>
          <w:szCs w:val="28"/>
        </w:rPr>
        <w:t>Заявител</w:t>
      </w:r>
      <w:r>
        <w:rPr>
          <w:sz w:val="28"/>
          <w:szCs w:val="28"/>
        </w:rPr>
        <w:t>ю</w:t>
      </w:r>
      <w:r w:rsidRPr="00543C0D">
        <w:rPr>
          <w:sz w:val="28"/>
          <w:szCs w:val="28"/>
        </w:rPr>
        <w:t xml:space="preserve"> обеспечивается возможность выбора способа подачи заявления о предоставлении муниципальной услуги: при личном обращении в </w:t>
      </w:r>
      <w:r>
        <w:rPr>
          <w:sz w:val="28"/>
          <w:szCs w:val="28"/>
        </w:rPr>
        <w:t>администрацию</w:t>
      </w:r>
      <w:r w:rsidRPr="00543C0D">
        <w:rPr>
          <w:sz w:val="28"/>
          <w:szCs w:val="28"/>
        </w:rPr>
        <w:t xml:space="preserve"> или в МФЦ, почтовой связью, с использованием средств факсимильной связи, в электронной форме.</w:t>
      </w:r>
    </w:p>
    <w:p w:rsidR="006D75E6" w:rsidRPr="00543C0D" w:rsidRDefault="006D75E6" w:rsidP="006D75E6">
      <w:pPr>
        <w:autoSpaceDN w:val="0"/>
        <w:adjustRightInd w:val="0"/>
        <w:ind w:firstLine="720"/>
        <w:jc w:val="both"/>
        <w:rPr>
          <w:sz w:val="28"/>
          <w:szCs w:val="28"/>
        </w:rPr>
      </w:pPr>
      <w:r w:rsidRPr="00543C0D">
        <w:rPr>
          <w:sz w:val="28"/>
          <w:szCs w:val="28"/>
        </w:rPr>
        <w:t>2.6.</w:t>
      </w:r>
      <w:r>
        <w:rPr>
          <w:sz w:val="28"/>
          <w:szCs w:val="28"/>
        </w:rPr>
        <w:t>4</w:t>
      </w:r>
      <w:r w:rsidRPr="00543C0D">
        <w:rPr>
          <w:sz w:val="28"/>
          <w:szCs w:val="28"/>
        </w:rPr>
        <w:t xml:space="preserve">. Копии документов, указанных в пункте 2.6.1 </w:t>
      </w:r>
      <w:r>
        <w:rPr>
          <w:sz w:val="28"/>
          <w:szCs w:val="28"/>
        </w:rPr>
        <w:t xml:space="preserve">настоящего подраздела, </w:t>
      </w:r>
      <w:r w:rsidRPr="00543C0D">
        <w:rPr>
          <w:sz w:val="28"/>
          <w:szCs w:val="28"/>
        </w:rPr>
        <w:t>представляются вместе с подлинниками, которые после сверки возвращаются заявителю.</w:t>
      </w:r>
    </w:p>
    <w:p w:rsidR="006D75E6" w:rsidRPr="00CC35A2" w:rsidRDefault="006D75E6" w:rsidP="006D75E6">
      <w:pPr>
        <w:autoSpaceDN w:val="0"/>
        <w:adjustRightInd w:val="0"/>
        <w:ind w:firstLine="720"/>
        <w:jc w:val="both"/>
        <w:rPr>
          <w:sz w:val="28"/>
          <w:szCs w:val="28"/>
        </w:rPr>
      </w:pPr>
      <w:r w:rsidRPr="00543C0D">
        <w:rPr>
          <w:sz w:val="28"/>
          <w:szCs w:val="28"/>
        </w:rPr>
        <w:t>В случае невозможности предоставления подлинников, предоставляются нотариально заверенные копии.</w:t>
      </w:r>
    </w:p>
    <w:p w:rsidR="006D75E6" w:rsidRDefault="006D75E6" w:rsidP="006D75E6">
      <w:pPr>
        <w:autoSpaceDN w:val="0"/>
        <w:adjustRightInd w:val="0"/>
        <w:ind w:firstLine="720"/>
        <w:jc w:val="both"/>
        <w:rPr>
          <w:sz w:val="28"/>
          <w:szCs w:val="28"/>
        </w:rPr>
      </w:pPr>
      <w:r w:rsidRPr="00CC35A2">
        <w:rPr>
          <w:sz w:val="28"/>
          <w:szCs w:val="28"/>
        </w:rPr>
        <w:t>2.6.</w:t>
      </w:r>
      <w:r>
        <w:rPr>
          <w:sz w:val="28"/>
          <w:szCs w:val="28"/>
        </w:rPr>
        <w:t>5</w:t>
      </w:r>
      <w:r w:rsidRPr="00CC35A2">
        <w:rPr>
          <w:sz w:val="28"/>
          <w:szCs w:val="28"/>
        </w:rPr>
        <w:t xml:space="preserve">. </w:t>
      </w:r>
      <w:r>
        <w:rPr>
          <w:sz w:val="28"/>
          <w:szCs w:val="28"/>
        </w:rPr>
        <w:t>Д</w:t>
      </w:r>
      <w:r w:rsidRPr="00543C0D">
        <w:rPr>
          <w:sz w:val="28"/>
          <w:szCs w:val="28"/>
        </w:rPr>
        <w:t>окумент</w:t>
      </w:r>
      <w:r>
        <w:rPr>
          <w:sz w:val="28"/>
          <w:szCs w:val="28"/>
        </w:rPr>
        <w:t>ы</w:t>
      </w:r>
      <w:r w:rsidRPr="00543C0D">
        <w:rPr>
          <w:sz w:val="28"/>
          <w:szCs w:val="28"/>
        </w:rPr>
        <w:t>, указанные в настоящем подразделе</w:t>
      </w:r>
      <w:r>
        <w:rPr>
          <w:sz w:val="28"/>
          <w:szCs w:val="28"/>
        </w:rPr>
        <w:t>,</w:t>
      </w:r>
      <w:r w:rsidRPr="00543C0D">
        <w:rPr>
          <w:sz w:val="28"/>
          <w:szCs w:val="28"/>
        </w:rPr>
        <w:t xml:space="preserve"> могут быть поданы в электронной форме через </w:t>
      </w:r>
      <w:r>
        <w:rPr>
          <w:sz w:val="28"/>
          <w:szCs w:val="28"/>
        </w:rPr>
        <w:t>е</w:t>
      </w:r>
      <w:r w:rsidRPr="00543C0D">
        <w:rPr>
          <w:sz w:val="28"/>
          <w:szCs w:val="28"/>
        </w:rPr>
        <w:t>ди</w:t>
      </w:r>
      <w:r>
        <w:rPr>
          <w:sz w:val="28"/>
          <w:szCs w:val="28"/>
        </w:rPr>
        <w:t>ный портал, региональный портал.</w:t>
      </w:r>
    </w:p>
    <w:p w:rsidR="006D75E6" w:rsidRPr="00543C0D" w:rsidRDefault="006D75E6" w:rsidP="006D75E6">
      <w:pPr>
        <w:autoSpaceDN w:val="0"/>
        <w:adjustRightInd w:val="0"/>
        <w:ind w:firstLine="720"/>
        <w:jc w:val="both"/>
        <w:rPr>
          <w:sz w:val="28"/>
          <w:szCs w:val="28"/>
        </w:rPr>
      </w:pPr>
      <w:r w:rsidRPr="00543C0D">
        <w:rPr>
          <w:sz w:val="28"/>
          <w:szCs w:val="28"/>
        </w:rPr>
        <w:t>2.6.</w:t>
      </w:r>
      <w:r>
        <w:rPr>
          <w:sz w:val="28"/>
          <w:szCs w:val="28"/>
        </w:rPr>
        <w:t>6</w:t>
      </w:r>
      <w:r w:rsidRPr="00543C0D">
        <w:rPr>
          <w:sz w:val="28"/>
          <w:szCs w:val="28"/>
        </w:rPr>
        <w:t xml:space="preserve">. </w:t>
      </w:r>
      <w:proofErr w:type="gramStart"/>
      <w:r w:rsidRPr="00543C0D">
        <w:rPr>
          <w:sz w:val="28"/>
          <w:szCs w:val="28"/>
        </w:rPr>
        <w:t xml:space="preserve">Заявителю обеспечивается прием документов, необходимых для предоставления услуги, через </w:t>
      </w:r>
      <w:r>
        <w:rPr>
          <w:sz w:val="28"/>
          <w:szCs w:val="28"/>
        </w:rPr>
        <w:t>е</w:t>
      </w:r>
      <w:r w:rsidRPr="00543C0D">
        <w:rPr>
          <w:sz w:val="28"/>
          <w:szCs w:val="28"/>
        </w:rPr>
        <w:t xml:space="preserve">диный портал, </w:t>
      </w:r>
      <w:r>
        <w:rPr>
          <w:sz w:val="28"/>
          <w:szCs w:val="28"/>
        </w:rPr>
        <w:t>р</w:t>
      </w:r>
      <w:r w:rsidRPr="00543C0D">
        <w:rPr>
          <w:sz w:val="28"/>
          <w:szCs w:val="28"/>
        </w:rPr>
        <w:t xml:space="preserve">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sidR="00DC1752">
        <w:rPr>
          <w:sz w:val="28"/>
          <w:szCs w:val="28"/>
        </w:rPr>
        <w:t xml:space="preserve"> КБР</w:t>
      </w:r>
      <w:r w:rsidRPr="00543C0D">
        <w:rPr>
          <w:sz w:val="28"/>
          <w:szCs w:val="28"/>
        </w:rPr>
        <w:t xml:space="preserve"> и принимаемыми в соответствии с ними актами высшего исполнительного органа государственной власти </w:t>
      </w:r>
      <w:r w:rsidR="00DC1752">
        <w:rPr>
          <w:sz w:val="28"/>
          <w:szCs w:val="28"/>
        </w:rPr>
        <w:t xml:space="preserve"> КБР</w:t>
      </w:r>
      <w:r w:rsidRPr="00543C0D">
        <w:rPr>
          <w:sz w:val="28"/>
          <w:szCs w:val="28"/>
        </w:rPr>
        <w:t>.</w:t>
      </w:r>
      <w:proofErr w:type="gramEnd"/>
    </w:p>
    <w:p w:rsidR="006D75E6" w:rsidRPr="00543C0D" w:rsidRDefault="006D75E6" w:rsidP="006D75E6">
      <w:pPr>
        <w:autoSpaceDN w:val="0"/>
        <w:adjustRightInd w:val="0"/>
        <w:ind w:firstLine="720"/>
        <w:jc w:val="both"/>
        <w:rPr>
          <w:sz w:val="28"/>
          <w:szCs w:val="28"/>
        </w:rPr>
      </w:pPr>
      <w:r w:rsidRPr="00543C0D">
        <w:rPr>
          <w:sz w:val="28"/>
          <w:szCs w:val="28"/>
        </w:rPr>
        <w:t xml:space="preserve">Предоставление услуги начинается с момента приема и регистрации </w:t>
      </w:r>
      <w:r>
        <w:rPr>
          <w:sz w:val="28"/>
          <w:szCs w:val="28"/>
        </w:rPr>
        <w:t>администрацией</w:t>
      </w:r>
      <w:r w:rsidRPr="00543C0D">
        <w:rPr>
          <w:sz w:val="28"/>
          <w:szCs w:val="28"/>
        </w:rPr>
        <w:t xml:space="preserve">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6D75E6" w:rsidRPr="00CC35A2" w:rsidRDefault="006D75E6" w:rsidP="006D75E6">
      <w:pPr>
        <w:autoSpaceDN w:val="0"/>
        <w:adjustRightInd w:val="0"/>
        <w:ind w:firstLine="720"/>
        <w:jc w:val="both"/>
        <w:rPr>
          <w:sz w:val="28"/>
          <w:szCs w:val="28"/>
        </w:rPr>
      </w:pPr>
      <w:r w:rsidRPr="00543C0D">
        <w:rPr>
          <w:sz w:val="28"/>
          <w:szCs w:val="28"/>
        </w:rPr>
        <w:t>2.6.</w:t>
      </w:r>
      <w:r>
        <w:rPr>
          <w:sz w:val="28"/>
          <w:szCs w:val="28"/>
        </w:rPr>
        <w:t>7</w:t>
      </w:r>
      <w:r w:rsidRPr="00543C0D">
        <w:rPr>
          <w:sz w:val="28"/>
          <w:szCs w:val="28"/>
        </w:rPr>
        <w:t xml:space="preserve">. Заявитель вправе отозвать свое заявление на любой стадии рассмотрения, согласования или подготовки документа </w:t>
      </w:r>
      <w:r>
        <w:rPr>
          <w:sz w:val="28"/>
          <w:szCs w:val="28"/>
        </w:rPr>
        <w:t>администрацией</w:t>
      </w:r>
      <w:r w:rsidRPr="00543C0D">
        <w:rPr>
          <w:sz w:val="28"/>
          <w:szCs w:val="28"/>
        </w:rPr>
        <w:t xml:space="preserve">, обратившись с соответствующим заявлением в </w:t>
      </w:r>
      <w:r>
        <w:rPr>
          <w:sz w:val="28"/>
          <w:szCs w:val="28"/>
        </w:rPr>
        <w:t>администрацию</w:t>
      </w:r>
      <w:r w:rsidRPr="00543C0D">
        <w:rPr>
          <w:sz w:val="28"/>
          <w:szCs w:val="28"/>
        </w:rPr>
        <w:t>, в том числе в электронной форме, либо в МФЦ.</w:t>
      </w:r>
    </w:p>
    <w:p w:rsidR="006D75E6" w:rsidRDefault="006D75E6" w:rsidP="006D75E6">
      <w:pPr>
        <w:autoSpaceDN w:val="0"/>
        <w:adjustRightInd w:val="0"/>
        <w:jc w:val="both"/>
        <w:rPr>
          <w:sz w:val="28"/>
          <w:szCs w:val="28"/>
        </w:rPr>
      </w:pPr>
    </w:p>
    <w:p w:rsidR="006D75E6" w:rsidRDefault="006D75E6" w:rsidP="006D75E6">
      <w:pPr>
        <w:autoSpaceDN w:val="0"/>
        <w:adjustRightInd w:val="0"/>
        <w:jc w:val="center"/>
        <w:rPr>
          <w:b/>
          <w:bCs/>
          <w:sz w:val="28"/>
          <w:szCs w:val="28"/>
        </w:rPr>
      </w:pPr>
      <w:r w:rsidRPr="00CC35A2">
        <w:rPr>
          <w:b/>
          <w:bCs/>
          <w:sz w:val="28"/>
          <w:szCs w:val="28"/>
        </w:rPr>
        <w:t xml:space="preserve">2.7. </w:t>
      </w:r>
      <w:proofErr w:type="gramStart"/>
      <w:r w:rsidRPr="00CC35A2">
        <w:rPr>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w:t>
      </w:r>
      <w:r w:rsidRPr="00C7722D">
        <w:rPr>
          <w:b/>
          <w:bCs/>
          <w:sz w:val="28"/>
          <w:szCs w:val="28"/>
        </w:rPr>
        <w:t>электронной форме, порядок их представления</w:t>
      </w:r>
      <w:proofErr w:type="gramEnd"/>
    </w:p>
    <w:p w:rsidR="006D75E6" w:rsidRPr="00CC35A2" w:rsidRDefault="006D75E6" w:rsidP="006D75E6">
      <w:pPr>
        <w:autoSpaceDN w:val="0"/>
        <w:adjustRightInd w:val="0"/>
        <w:jc w:val="center"/>
        <w:rPr>
          <w:b/>
          <w:bCs/>
          <w:sz w:val="28"/>
          <w:szCs w:val="28"/>
        </w:rPr>
      </w:pPr>
    </w:p>
    <w:p w:rsidR="006D75E6" w:rsidRDefault="006D75E6" w:rsidP="006D75E6">
      <w:pPr>
        <w:autoSpaceDN w:val="0"/>
        <w:adjustRightInd w:val="0"/>
        <w:ind w:firstLine="709"/>
        <w:jc w:val="both"/>
        <w:rPr>
          <w:sz w:val="28"/>
          <w:szCs w:val="28"/>
        </w:rPr>
      </w:pPr>
      <w:r w:rsidRPr="00D24377">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не предусмотрен.</w:t>
      </w:r>
    </w:p>
    <w:p w:rsidR="006D75E6" w:rsidRPr="00CC35A2" w:rsidRDefault="006D75E6" w:rsidP="006D75E6">
      <w:pPr>
        <w:autoSpaceDN w:val="0"/>
        <w:adjustRightInd w:val="0"/>
        <w:jc w:val="both"/>
        <w:rPr>
          <w:sz w:val="28"/>
          <w:szCs w:val="28"/>
        </w:rPr>
      </w:pPr>
    </w:p>
    <w:p w:rsidR="006D75E6" w:rsidRPr="00CC35A2" w:rsidRDefault="006D75E6" w:rsidP="006D75E6">
      <w:pPr>
        <w:autoSpaceDN w:val="0"/>
        <w:jc w:val="center"/>
        <w:rPr>
          <w:b/>
          <w:sz w:val="28"/>
          <w:szCs w:val="28"/>
        </w:rPr>
      </w:pPr>
      <w:r w:rsidRPr="00CC35A2">
        <w:rPr>
          <w:b/>
          <w:sz w:val="28"/>
          <w:szCs w:val="28"/>
        </w:rPr>
        <w:t>2.8. Указание на запрет требовать от заявителя</w:t>
      </w:r>
      <w:r w:rsidRPr="002309E9">
        <w:rPr>
          <w:color w:val="464C55"/>
          <w:shd w:val="clear" w:color="auto" w:fill="FFFFFF"/>
        </w:rPr>
        <w:t xml:space="preserve"> </w:t>
      </w:r>
      <w:r w:rsidRPr="002309E9">
        <w:rPr>
          <w:b/>
          <w:sz w:val="28"/>
          <w:szCs w:val="28"/>
        </w:rPr>
        <w:t>представления документов и информации или осуществления действий</w:t>
      </w:r>
    </w:p>
    <w:p w:rsidR="006D75E6" w:rsidRPr="00CC35A2" w:rsidRDefault="006D75E6" w:rsidP="006D75E6">
      <w:pPr>
        <w:autoSpaceDN w:val="0"/>
        <w:jc w:val="both"/>
        <w:rPr>
          <w:sz w:val="28"/>
          <w:szCs w:val="28"/>
        </w:rPr>
      </w:pPr>
    </w:p>
    <w:p w:rsidR="006D75E6" w:rsidRPr="004D5B47" w:rsidRDefault="006D75E6" w:rsidP="006D75E6">
      <w:pPr>
        <w:autoSpaceDN w:val="0"/>
        <w:ind w:firstLine="709"/>
        <w:jc w:val="both"/>
        <w:rPr>
          <w:rFonts w:eastAsia="DejaVu Sans"/>
          <w:kern w:val="3"/>
          <w:sz w:val="28"/>
          <w:szCs w:val="28"/>
          <w:shd w:val="clear" w:color="auto" w:fill="FFFFFF"/>
          <w:lang w:eastAsia="zh-CN" w:bidi="hi-IN"/>
        </w:rPr>
      </w:pPr>
      <w:r w:rsidRPr="009E1F17">
        <w:rPr>
          <w:rFonts w:eastAsia="DejaVu Sans"/>
          <w:kern w:val="3"/>
          <w:sz w:val="28"/>
          <w:szCs w:val="28"/>
          <w:shd w:val="clear" w:color="auto" w:fill="FFFFFF"/>
          <w:lang w:eastAsia="zh-CN" w:bidi="hi-IN"/>
        </w:rPr>
        <w:lastRenderedPageBreak/>
        <w:t>2.8.1. З</w:t>
      </w:r>
      <w:r>
        <w:rPr>
          <w:rFonts w:eastAsia="DejaVu Sans"/>
          <w:kern w:val="3"/>
          <w:sz w:val="28"/>
          <w:szCs w:val="28"/>
          <w:shd w:val="clear" w:color="auto" w:fill="FFFFFF"/>
          <w:lang w:eastAsia="zh-CN" w:bidi="hi-IN"/>
        </w:rPr>
        <w:t>апрещено требовать от заявителя:</w:t>
      </w:r>
    </w:p>
    <w:p w:rsidR="006D75E6" w:rsidRPr="004D5B47" w:rsidRDefault="006D75E6" w:rsidP="006D75E6">
      <w:pPr>
        <w:autoSpaceDN w:val="0"/>
        <w:ind w:firstLine="709"/>
        <w:jc w:val="both"/>
        <w:rPr>
          <w:rFonts w:eastAsia="DejaVu Sans"/>
          <w:kern w:val="3"/>
          <w:sz w:val="28"/>
          <w:szCs w:val="28"/>
          <w:shd w:val="clear" w:color="auto" w:fill="FFFFFF"/>
          <w:lang w:eastAsia="zh-CN" w:bidi="hi-IN"/>
        </w:rPr>
      </w:pPr>
      <w:bookmarkStart w:id="4" w:name="dst36"/>
      <w:bookmarkEnd w:id="4"/>
      <w:r w:rsidRPr="004D5B47">
        <w:rPr>
          <w:rFonts w:eastAsia="DejaVu Sans"/>
          <w:kern w:val="3"/>
          <w:sz w:val="28"/>
          <w:szCs w:val="28"/>
          <w:shd w:val="clear" w:color="auto" w:fill="FFFFFF"/>
          <w:lang w:eastAsia="zh-CN" w:bidi="hi-I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w:t>
      </w:r>
      <w:r>
        <w:rPr>
          <w:rFonts w:eastAsia="DejaVu Sans"/>
          <w:kern w:val="3"/>
          <w:sz w:val="28"/>
          <w:szCs w:val="28"/>
          <w:shd w:val="clear" w:color="auto" w:fill="FFFFFF"/>
          <w:lang w:eastAsia="zh-CN" w:bidi="hi-IN"/>
        </w:rPr>
        <w:t>ой</w:t>
      </w:r>
      <w:r w:rsidRPr="004D5B47">
        <w:rPr>
          <w:rFonts w:eastAsia="DejaVu Sans"/>
          <w:kern w:val="3"/>
          <w:sz w:val="28"/>
          <w:szCs w:val="28"/>
          <w:shd w:val="clear" w:color="auto" w:fill="FFFFFF"/>
          <w:lang w:eastAsia="zh-CN" w:bidi="hi-IN"/>
        </w:rPr>
        <w:t xml:space="preserve"> услуг</w:t>
      </w:r>
      <w:r>
        <w:rPr>
          <w:rFonts w:eastAsia="DejaVu Sans"/>
          <w:kern w:val="3"/>
          <w:sz w:val="28"/>
          <w:szCs w:val="28"/>
          <w:shd w:val="clear" w:color="auto" w:fill="FFFFFF"/>
          <w:lang w:eastAsia="zh-CN" w:bidi="hi-IN"/>
        </w:rPr>
        <w:t>и</w:t>
      </w:r>
      <w:r w:rsidRPr="004D5B47">
        <w:rPr>
          <w:rFonts w:eastAsia="DejaVu Sans"/>
          <w:kern w:val="3"/>
          <w:sz w:val="28"/>
          <w:szCs w:val="28"/>
          <w:shd w:val="clear" w:color="auto" w:fill="FFFFFF"/>
          <w:lang w:eastAsia="zh-CN" w:bidi="hi-IN"/>
        </w:rPr>
        <w:t>;</w:t>
      </w:r>
    </w:p>
    <w:p w:rsidR="006D75E6" w:rsidRDefault="006D75E6" w:rsidP="006D75E6">
      <w:pPr>
        <w:autoSpaceDN w:val="0"/>
        <w:ind w:firstLine="709"/>
        <w:jc w:val="both"/>
        <w:rPr>
          <w:rFonts w:eastAsia="DejaVu Sans"/>
          <w:kern w:val="3"/>
          <w:sz w:val="28"/>
          <w:szCs w:val="28"/>
          <w:shd w:val="clear" w:color="auto" w:fill="FFFFFF"/>
          <w:lang w:eastAsia="zh-CN" w:bidi="hi-IN"/>
        </w:rPr>
      </w:pPr>
      <w:bookmarkStart w:id="5" w:name="dst159"/>
      <w:bookmarkEnd w:id="5"/>
      <w:proofErr w:type="gramStart"/>
      <w:r w:rsidRPr="004D5B47">
        <w:rPr>
          <w:rFonts w:eastAsia="DejaVu Sans"/>
          <w:kern w:val="3"/>
          <w:sz w:val="28"/>
          <w:szCs w:val="28"/>
          <w:shd w:val="clear" w:color="auto" w:fill="FFFFFF"/>
          <w:lang w:eastAsia="zh-CN" w:bidi="hi-IN"/>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Pr>
          <w:rFonts w:eastAsia="DejaVu Sans"/>
          <w:kern w:val="3"/>
          <w:sz w:val="28"/>
          <w:szCs w:val="28"/>
          <w:shd w:val="clear" w:color="auto" w:fill="FFFFFF"/>
          <w:lang w:eastAsia="zh-CN" w:bidi="hi-IN"/>
        </w:rPr>
        <w:t>администрации</w:t>
      </w:r>
      <w:r w:rsidRPr="004D5B47">
        <w:rPr>
          <w:rFonts w:eastAsia="DejaVu Sans"/>
          <w:kern w:val="3"/>
          <w:sz w:val="28"/>
          <w:szCs w:val="28"/>
          <w:shd w:val="clear" w:color="auto" w:fill="FFFFFF"/>
          <w:lang w:eastAsia="zh-CN" w:bidi="hi-IN"/>
        </w:rPr>
        <w:t xml:space="preserve">, государственных органов, </w:t>
      </w:r>
      <w:r>
        <w:rPr>
          <w:rFonts w:eastAsia="DejaVu Sans"/>
          <w:kern w:val="3"/>
          <w:sz w:val="28"/>
          <w:szCs w:val="28"/>
          <w:shd w:val="clear" w:color="auto" w:fill="FFFFFF"/>
          <w:lang w:eastAsia="zh-CN" w:bidi="hi-IN"/>
        </w:rPr>
        <w:t xml:space="preserve">иных органов местного самоуправления </w:t>
      </w:r>
      <w:r w:rsidRPr="004D5B47">
        <w:rPr>
          <w:rFonts w:eastAsia="DejaVu Sans"/>
          <w:kern w:val="3"/>
          <w:sz w:val="28"/>
          <w:szCs w:val="28"/>
          <w:shd w:val="clear" w:color="auto" w:fill="FFFFFF"/>
          <w:lang w:eastAsia="zh-CN" w:bidi="hi-IN"/>
        </w:rPr>
        <w:t xml:space="preserve">либо подведомственных </w:t>
      </w:r>
      <w:r w:rsidRPr="00EC7791">
        <w:rPr>
          <w:rFonts w:eastAsia="DejaVu Sans"/>
          <w:kern w:val="3"/>
          <w:sz w:val="28"/>
          <w:szCs w:val="28"/>
          <w:shd w:val="clear" w:color="auto" w:fill="FFFFFF"/>
          <w:lang w:eastAsia="zh-CN" w:bidi="hi-IN"/>
        </w:rPr>
        <w:t xml:space="preserve">государственным органам </w:t>
      </w:r>
      <w:r>
        <w:rPr>
          <w:rFonts w:eastAsia="DejaVu Sans"/>
          <w:kern w:val="3"/>
          <w:sz w:val="28"/>
          <w:szCs w:val="28"/>
          <w:shd w:val="clear" w:color="auto" w:fill="FFFFFF"/>
          <w:lang w:eastAsia="zh-CN" w:bidi="hi-IN"/>
        </w:rPr>
        <w:t xml:space="preserve">или </w:t>
      </w:r>
      <w:r w:rsidRPr="004D5B47">
        <w:rPr>
          <w:rFonts w:eastAsia="DejaVu Sans"/>
          <w:kern w:val="3"/>
          <w:sz w:val="28"/>
          <w:szCs w:val="28"/>
          <w:shd w:val="clear" w:color="auto" w:fill="FFFFFF"/>
          <w:lang w:eastAsia="zh-CN" w:bidi="hi-IN"/>
        </w:rPr>
        <w:t>органам местного самоуправления организаций, участвующих в предоставлении муниципальн</w:t>
      </w:r>
      <w:r>
        <w:rPr>
          <w:rFonts w:eastAsia="DejaVu Sans"/>
          <w:kern w:val="3"/>
          <w:sz w:val="28"/>
          <w:szCs w:val="28"/>
          <w:shd w:val="clear" w:color="auto" w:fill="FFFFFF"/>
          <w:lang w:eastAsia="zh-CN" w:bidi="hi-IN"/>
        </w:rPr>
        <w:t>ой</w:t>
      </w:r>
      <w:r w:rsidRPr="004D5B47">
        <w:rPr>
          <w:rFonts w:eastAsia="DejaVu Sans"/>
          <w:kern w:val="3"/>
          <w:sz w:val="28"/>
          <w:szCs w:val="28"/>
          <w:shd w:val="clear" w:color="auto" w:fill="FFFFFF"/>
          <w:lang w:eastAsia="zh-CN" w:bidi="hi-IN"/>
        </w:rPr>
        <w:t xml:space="preserve"> услуг</w:t>
      </w:r>
      <w:r>
        <w:rPr>
          <w:rFonts w:eastAsia="DejaVu Sans"/>
          <w:kern w:val="3"/>
          <w:sz w:val="28"/>
          <w:szCs w:val="28"/>
          <w:shd w:val="clear" w:color="auto" w:fill="FFFFFF"/>
          <w:lang w:eastAsia="zh-CN" w:bidi="hi-IN"/>
        </w:rPr>
        <w:t>и</w:t>
      </w:r>
      <w:r w:rsidRPr="004D5B47">
        <w:rPr>
          <w:rFonts w:eastAsia="DejaVu Sans"/>
          <w:kern w:val="3"/>
          <w:sz w:val="28"/>
          <w:szCs w:val="28"/>
          <w:shd w:val="clear" w:color="auto" w:fill="FFFFFF"/>
          <w:lang w:eastAsia="zh-CN" w:bidi="hi-IN"/>
        </w:rPr>
        <w:t>, в соответствии с нормативными правовыми</w:t>
      </w:r>
      <w:r>
        <w:rPr>
          <w:rFonts w:eastAsia="DejaVu Sans"/>
          <w:kern w:val="3"/>
          <w:sz w:val="28"/>
          <w:szCs w:val="28"/>
          <w:shd w:val="clear" w:color="auto" w:fill="FFFFFF"/>
          <w:lang w:eastAsia="zh-CN" w:bidi="hi-IN"/>
        </w:rPr>
        <w:t xml:space="preserve"> </w:t>
      </w:r>
      <w:r w:rsidRPr="004D5B47">
        <w:rPr>
          <w:rFonts w:eastAsia="DejaVu Sans"/>
          <w:kern w:val="3"/>
          <w:sz w:val="28"/>
          <w:szCs w:val="28"/>
          <w:shd w:val="clear" w:color="auto" w:fill="FFFFFF"/>
          <w:lang w:eastAsia="zh-CN" w:bidi="hi-IN"/>
        </w:rPr>
        <w:t>актами</w:t>
      </w:r>
      <w:r>
        <w:rPr>
          <w:rFonts w:eastAsia="DejaVu Sans"/>
          <w:kern w:val="3"/>
          <w:sz w:val="28"/>
          <w:szCs w:val="28"/>
          <w:shd w:val="clear" w:color="auto" w:fill="FFFFFF"/>
          <w:lang w:eastAsia="zh-CN" w:bidi="hi-IN"/>
        </w:rPr>
        <w:t xml:space="preserve"> </w:t>
      </w:r>
      <w:r w:rsidRPr="004D5B47">
        <w:rPr>
          <w:rFonts w:eastAsia="DejaVu Sans"/>
          <w:kern w:val="3"/>
          <w:sz w:val="28"/>
          <w:szCs w:val="28"/>
          <w:shd w:val="clear" w:color="auto" w:fill="FFFFFF"/>
          <w:lang w:eastAsia="zh-CN" w:bidi="hi-IN"/>
        </w:rPr>
        <w:t xml:space="preserve">Российской Федерации, нормативными правовыми актами </w:t>
      </w:r>
      <w:r w:rsidR="00DC1752">
        <w:rPr>
          <w:rFonts w:eastAsia="DejaVu Sans"/>
          <w:kern w:val="3"/>
          <w:sz w:val="28"/>
          <w:szCs w:val="28"/>
          <w:shd w:val="clear" w:color="auto" w:fill="FFFFFF"/>
          <w:lang w:eastAsia="zh-CN" w:bidi="hi-IN"/>
        </w:rPr>
        <w:t>КБР</w:t>
      </w:r>
      <w:r w:rsidRPr="004D5B47">
        <w:rPr>
          <w:rFonts w:eastAsia="DejaVu Sans"/>
          <w:kern w:val="3"/>
          <w:sz w:val="28"/>
          <w:szCs w:val="28"/>
          <w:shd w:val="clear" w:color="auto" w:fill="FFFFFF"/>
          <w:lang w:eastAsia="zh-CN" w:bidi="hi-IN"/>
        </w:rPr>
        <w:t xml:space="preserve">, муниципальными правовыми актами, за исключением документов, </w:t>
      </w:r>
      <w:r>
        <w:rPr>
          <w:rFonts w:eastAsia="DejaVu Sans"/>
          <w:kern w:val="3"/>
          <w:sz w:val="28"/>
          <w:szCs w:val="28"/>
          <w:shd w:val="clear" w:color="auto" w:fill="FFFFFF"/>
          <w:lang w:eastAsia="zh-CN" w:bidi="hi-IN"/>
        </w:rPr>
        <w:t>указанных в</w:t>
      </w:r>
      <w:proofErr w:type="gramEnd"/>
      <w:r>
        <w:rPr>
          <w:rFonts w:eastAsia="DejaVu Sans"/>
          <w:kern w:val="3"/>
          <w:sz w:val="28"/>
          <w:szCs w:val="28"/>
          <w:shd w:val="clear" w:color="auto" w:fill="FFFFFF"/>
          <w:lang w:eastAsia="zh-CN" w:bidi="hi-IN"/>
        </w:rPr>
        <w:t xml:space="preserve"> части 6 статьи 7 </w:t>
      </w:r>
      <w:bookmarkStart w:id="6" w:name="dst38"/>
      <w:bookmarkEnd w:id="6"/>
      <w:r w:rsidRPr="00EC7791">
        <w:rPr>
          <w:rFonts w:eastAsia="DejaVu Sans"/>
          <w:kern w:val="3"/>
          <w:sz w:val="28"/>
          <w:szCs w:val="28"/>
          <w:shd w:val="clear" w:color="auto" w:fill="FFFFFF"/>
          <w:lang w:eastAsia="zh-CN" w:bidi="hi-IN"/>
        </w:rPr>
        <w:t>Федеральный закон от 27 июля 2010 года № 210-ФЗ «Об организации предоставления государ</w:t>
      </w:r>
      <w:r>
        <w:rPr>
          <w:rFonts w:eastAsia="DejaVu Sans"/>
          <w:kern w:val="3"/>
          <w:sz w:val="28"/>
          <w:szCs w:val="28"/>
          <w:shd w:val="clear" w:color="auto" w:fill="FFFFFF"/>
          <w:lang w:eastAsia="zh-CN" w:bidi="hi-IN"/>
        </w:rPr>
        <w:t>ственных и муниципальных услуг» (далее – Федеральный закон № 210-ФЗ);</w:t>
      </w:r>
    </w:p>
    <w:p w:rsidR="006D75E6" w:rsidRPr="00EC7791" w:rsidRDefault="006D75E6" w:rsidP="006D75E6">
      <w:pPr>
        <w:autoSpaceDN w:val="0"/>
        <w:ind w:firstLine="709"/>
        <w:jc w:val="both"/>
        <w:rPr>
          <w:rFonts w:eastAsia="DejaVu Sans"/>
          <w:kern w:val="3"/>
          <w:sz w:val="28"/>
          <w:szCs w:val="28"/>
          <w:shd w:val="clear" w:color="auto" w:fill="FFFFFF"/>
          <w:lang w:eastAsia="zh-CN" w:bidi="hi-IN"/>
        </w:rPr>
      </w:pPr>
      <w:r w:rsidRPr="004D5B47">
        <w:rPr>
          <w:rFonts w:eastAsia="DejaVu Sans"/>
          <w:kern w:val="3"/>
          <w:sz w:val="28"/>
          <w:szCs w:val="28"/>
          <w:shd w:val="clear" w:color="auto" w:fill="FFFFFF"/>
          <w:lang w:eastAsia="zh-CN" w:bidi="hi-IN"/>
        </w:rPr>
        <w:t>осуществления действий, в том числе согласований, необходимых для получения муниципальн</w:t>
      </w:r>
      <w:r>
        <w:rPr>
          <w:rFonts w:eastAsia="DejaVu Sans"/>
          <w:kern w:val="3"/>
          <w:sz w:val="28"/>
          <w:szCs w:val="28"/>
          <w:shd w:val="clear" w:color="auto" w:fill="FFFFFF"/>
          <w:lang w:eastAsia="zh-CN" w:bidi="hi-IN"/>
        </w:rPr>
        <w:t>ой</w:t>
      </w:r>
      <w:r w:rsidRPr="004D5B47">
        <w:rPr>
          <w:rFonts w:eastAsia="DejaVu Sans"/>
          <w:kern w:val="3"/>
          <w:sz w:val="28"/>
          <w:szCs w:val="28"/>
          <w:shd w:val="clear" w:color="auto" w:fill="FFFFFF"/>
          <w:lang w:eastAsia="zh-CN" w:bidi="hi-IN"/>
        </w:rPr>
        <w:t xml:space="preserve"> услуг</w:t>
      </w:r>
      <w:r>
        <w:rPr>
          <w:rFonts w:eastAsia="DejaVu Sans"/>
          <w:kern w:val="3"/>
          <w:sz w:val="28"/>
          <w:szCs w:val="28"/>
          <w:shd w:val="clear" w:color="auto" w:fill="FFFFFF"/>
          <w:lang w:eastAsia="zh-CN" w:bidi="hi-IN"/>
        </w:rPr>
        <w:t>и</w:t>
      </w:r>
      <w:r w:rsidRPr="004D5B47">
        <w:rPr>
          <w:rFonts w:eastAsia="DejaVu Sans"/>
          <w:kern w:val="3"/>
          <w:sz w:val="28"/>
          <w:szCs w:val="28"/>
          <w:shd w:val="clear" w:color="auto" w:fill="FFFFFF"/>
          <w:lang w:eastAsia="zh-CN" w:bidi="hi-IN"/>
        </w:rPr>
        <w:t xml:space="preserve"> и связанных с обращением в государственные органы, </w:t>
      </w:r>
      <w:r>
        <w:rPr>
          <w:rFonts w:eastAsia="DejaVu Sans"/>
          <w:kern w:val="3"/>
          <w:sz w:val="28"/>
          <w:szCs w:val="28"/>
          <w:shd w:val="clear" w:color="auto" w:fill="FFFFFF"/>
          <w:lang w:eastAsia="zh-CN" w:bidi="hi-IN"/>
        </w:rPr>
        <w:t xml:space="preserve">иные </w:t>
      </w:r>
      <w:r w:rsidRPr="004D5B47">
        <w:rPr>
          <w:rFonts w:eastAsia="DejaVu Sans"/>
          <w:kern w:val="3"/>
          <w:sz w:val="28"/>
          <w:szCs w:val="28"/>
          <w:shd w:val="clear" w:color="auto" w:fill="FFFFFF"/>
          <w:lang w:eastAsia="zh-CN" w:bidi="hi-IN"/>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w:t>
      </w:r>
      <w:r>
        <w:rPr>
          <w:rFonts w:eastAsia="DejaVu Sans"/>
          <w:kern w:val="3"/>
          <w:sz w:val="28"/>
          <w:szCs w:val="28"/>
          <w:shd w:val="clear" w:color="auto" w:fill="FFFFFF"/>
          <w:lang w:eastAsia="zh-CN" w:bidi="hi-IN"/>
        </w:rPr>
        <w:t xml:space="preserve"> </w:t>
      </w:r>
      <w:r w:rsidRPr="00EC7791">
        <w:rPr>
          <w:rFonts w:eastAsia="DejaVu Sans"/>
          <w:kern w:val="3"/>
          <w:sz w:val="28"/>
          <w:szCs w:val="28"/>
          <w:shd w:val="clear" w:color="auto" w:fill="FFFFFF"/>
          <w:lang w:eastAsia="zh-CN" w:bidi="hi-IN"/>
        </w:rPr>
        <w:t>части 1 статьи 9</w:t>
      </w:r>
      <w:r>
        <w:rPr>
          <w:rFonts w:eastAsia="DejaVu Sans"/>
          <w:kern w:val="3"/>
          <w:sz w:val="28"/>
          <w:szCs w:val="28"/>
          <w:shd w:val="clear" w:color="auto" w:fill="FFFFFF"/>
          <w:lang w:eastAsia="zh-CN" w:bidi="hi-IN"/>
        </w:rPr>
        <w:t xml:space="preserve"> </w:t>
      </w:r>
      <w:bookmarkStart w:id="7" w:name="dst290"/>
      <w:bookmarkEnd w:id="7"/>
      <w:r w:rsidRPr="00EC7791">
        <w:rPr>
          <w:rFonts w:eastAsia="DejaVu Sans"/>
          <w:kern w:val="3"/>
          <w:sz w:val="28"/>
          <w:szCs w:val="28"/>
          <w:shd w:val="clear" w:color="auto" w:fill="FFFFFF"/>
          <w:lang w:eastAsia="zh-CN" w:bidi="hi-IN"/>
        </w:rPr>
        <w:t>Федеральн</w:t>
      </w:r>
      <w:r>
        <w:rPr>
          <w:rFonts w:eastAsia="DejaVu Sans"/>
          <w:kern w:val="3"/>
          <w:sz w:val="28"/>
          <w:szCs w:val="28"/>
          <w:shd w:val="clear" w:color="auto" w:fill="FFFFFF"/>
          <w:lang w:eastAsia="zh-CN" w:bidi="hi-IN"/>
        </w:rPr>
        <w:t>ого</w:t>
      </w:r>
      <w:r w:rsidRPr="00EC7791">
        <w:rPr>
          <w:rFonts w:eastAsia="DejaVu Sans"/>
          <w:kern w:val="3"/>
          <w:sz w:val="28"/>
          <w:szCs w:val="28"/>
          <w:shd w:val="clear" w:color="auto" w:fill="FFFFFF"/>
          <w:lang w:eastAsia="zh-CN" w:bidi="hi-IN"/>
        </w:rPr>
        <w:t xml:space="preserve"> закон</w:t>
      </w:r>
      <w:r>
        <w:rPr>
          <w:rFonts w:eastAsia="DejaVu Sans"/>
          <w:kern w:val="3"/>
          <w:sz w:val="28"/>
          <w:szCs w:val="28"/>
          <w:shd w:val="clear" w:color="auto" w:fill="FFFFFF"/>
          <w:lang w:eastAsia="zh-CN" w:bidi="hi-IN"/>
        </w:rPr>
        <w:t>а</w:t>
      </w:r>
      <w:r w:rsidRPr="00EC7791">
        <w:rPr>
          <w:rFonts w:eastAsia="DejaVu Sans"/>
          <w:kern w:val="3"/>
          <w:sz w:val="28"/>
          <w:szCs w:val="28"/>
          <w:shd w:val="clear" w:color="auto" w:fill="FFFFFF"/>
          <w:lang w:eastAsia="zh-CN" w:bidi="hi-IN"/>
        </w:rPr>
        <w:t xml:space="preserve"> № 210-ФЗ</w:t>
      </w:r>
      <w:r>
        <w:rPr>
          <w:rFonts w:eastAsia="DejaVu Sans"/>
          <w:kern w:val="3"/>
          <w:sz w:val="28"/>
          <w:szCs w:val="28"/>
          <w:shd w:val="clear" w:color="auto" w:fill="FFFFFF"/>
          <w:lang w:eastAsia="zh-CN" w:bidi="hi-IN"/>
        </w:rPr>
        <w:t>;</w:t>
      </w:r>
    </w:p>
    <w:p w:rsidR="006D75E6" w:rsidRPr="00B50D49" w:rsidRDefault="006D75E6" w:rsidP="006D75E6">
      <w:pPr>
        <w:autoSpaceDN w:val="0"/>
        <w:ind w:firstLine="709"/>
        <w:jc w:val="both"/>
        <w:rPr>
          <w:rFonts w:eastAsia="DejaVu Sans"/>
          <w:kern w:val="3"/>
          <w:sz w:val="28"/>
          <w:szCs w:val="28"/>
          <w:shd w:val="clear" w:color="auto" w:fill="FFFFFF"/>
          <w:lang w:eastAsia="zh-CN" w:bidi="hi-IN"/>
        </w:rPr>
      </w:pPr>
      <w:bookmarkStart w:id="8" w:name="dst291"/>
      <w:bookmarkStart w:id="9" w:name="sub_214714"/>
      <w:bookmarkEnd w:id="8"/>
      <w:r w:rsidRPr="00EC7791">
        <w:rPr>
          <w:rFonts w:eastAsia="DejaVu Sans"/>
          <w:kern w:val="3"/>
          <w:sz w:val="28"/>
          <w:szCs w:val="28"/>
          <w:shd w:val="clear" w:color="auto" w:fill="FFFFFF"/>
          <w:lang w:eastAsia="zh-CN" w:bidi="hi-IN"/>
        </w:rPr>
        <w:t>представления докуме</w:t>
      </w:r>
      <w:r>
        <w:rPr>
          <w:rFonts w:eastAsia="DejaVu Sans"/>
          <w:kern w:val="3"/>
          <w:sz w:val="28"/>
          <w:szCs w:val="28"/>
          <w:shd w:val="clear" w:color="auto" w:fill="FFFFFF"/>
          <w:lang w:eastAsia="zh-CN" w:bidi="hi-IN"/>
        </w:rPr>
        <w:t xml:space="preserve">нтов и информации, отсутствие и </w:t>
      </w:r>
      <w:r w:rsidRPr="00EC7791">
        <w:rPr>
          <w:rFonts w:eastAsia="DejaVu Sans"/>
          <w:kern w:val="3"/>
          <w:sz w:val="28"/>
          <w:szCs w:val="28"/>
          <w:shd w:val="clear" w:color="auto" w:fill="FFFFFF"/>
          <w:lang w:eastAsia="zh-CN" w:bidi="hi-IN"/>
        </w:rPr>
        <w:t xml:space="preserve">(или) недостоверность которых не указывались при первоначальном отказе в приеме документов, необходимых для предоставления </w:t>
      </w:r>
      <w:r>
        <w:rPr>
          <w:rFonts w:eastAsia="DejaVu Sans"/>
          <w:kern w:val="3"/>
          <w:sz w:val="28"/>
          <w:szCs w:val="28"/>
          <w:shd w:val="clear" w:color="auto" w:fill="FFFFFF"/>
          <w:lang w:eastAsia="zh-CN" w:bidi="hi-IN"/>
        </w:rPr>
        <w:t>муниципальн</w:t>
      </w:r>
      <w:r w:rsidRPr="00EC7791">
        <w:rPr>
          <w:rFonts w:eastAsia="DejaVu Sans"/>
          <w:kern w:val="3"/>
          <w:sz w:val="28"/>
          <w:szCs w:val="28"/>
          <w:shd w:val="clear" w:color="auto" w:fill="FFFFFF"/>
          <w:lang w:eastAsia="zh-CN" w:bidi="hi-IN"/>
        </w:rPr>
        <w:t xml:space="preserve">ой услуги, либо в предоставлении </w:t>
      </w:r>
      <w:r w:rsidRPr="000E272A">
        <w:rPr>
          <w:rFonts w:eastAsia="DejaVu Sans"/>
          <w:kern w:val="3"/>
          <w:sz w:val="28"/>
          <w:szCs w:val="28"/>
          <w:shd w:val="clear" w:color="auto" w:fill="FFFFFF"/>
          <w:lang w:eastAsia="zh-CN" w:bidi="hi-IN"/>
        </w:rPr>
        <w:t>муниципальной</w:t>
      </w:r>
      <w:r w:rsidRPr="00EC7791">
        <w:rPr>
          <w:rFonts w:eastAsia="DejaVu Sans"/>
          <w:kern w:val="3"/>
          <w:sz w:val="28"/>
          <w:szCs w:val="28"/>
          <w:shd w:val="clear" w:color="auto" w:fill="FFFFFF"/>
          <w:lang w:eastAsia="zh-CN" w:bidi="hi-IN"/>
        </w:rPr>
        <w:t xml:space="preserve"> услуги, за исключением случаев, предусмотренных </w:t>
      </w:r>
      <w:r w:rsidRPr="000E272A">
        <w:rPr>
          <w:rFonts w:eastAsia="DejaVu Sans"/>
          <w:kern w:val="3"/>
          <w:sz w:val="28"/>
          <w:szCs w:val="28"/>
          <w:shd w:val="clear" w:color="auto" w:fill="FFFFFF"/>
          <w:lang w:eastAsia="zh-CN" w:bidi="hi-IN"/>
        </w:rPr>
        <w:t>пунктом</w:t>
      </w:r>
      <w:r>
        <w:rPr>
          <w:rFonts w:eastAsia="DejaVu Sans"/>
          <w:kern w:val="3"/>
          <w:sz w:val="28"/>
          <w:szCs w:val="28"/>
          <w:shd w:val="clear" w:color="auto" w:fill="FFFFFF"/>
          <w:lang w:eastAsia="zh-CN" w:bidi="hi-IN"/>
        </w:rPr>
        <w:t xml:space="preserve"> </w:t>
      </w:r>
      <w:r w:rsidRPr="000E272A">
        <w:rPr>
          <w:rFonts w:eastAsia="DejaVu Sans"/>
          <w:kern w:val="3"/>
          <w:sz w:val="28"/>
          <w:szCs w:val="28"/>
          <w:shd w:val="clear" w:color="auto" w:fill="FFFFFF"/>
          <w:lang w:eastAsia="zh-CN" w:bidi="hi-IN"/>
        </w:rPr>
        <w:t>4 части</w:t>
      </w:r>
      <w:r>
        <w:rPr>
          <w:rFonts w:eastAsia="DejaVu Sans"/>
          <w:kern w:val="3"/>
          <w:sz w:val="28"/>
          <w:szCs w:val="28"/>
          <w:shd w:val="clear" w:color="auto" w:fill="FFFFFF"/>
          <w:lang w:eastAsia="zh-CN" w:bidi="hi-IN"/>
        </w:rPr>
        <w:t xml:space="preserve"> </w:t>
      </w:r>
      <w:r w:rsidRPr="000E272A">
        <w:rPr>
          <w:rFonts w:eastAsia="DejaVu Sans"/>
          <w:kern w:val="3"/>
          <w:sz w:val="28"/>
          <w:szCs w:val="28"/>
          <w:shd w:val="clear" w:color="auto" w:fill="FFFFFF"/>
          <w:lang w:eastAsia="zh-CN" w:bidi="hi-IN"/>
        </w:rPr>
        <w:t>1 статьи</w:t>
      </w:r>
      <w:r>
        <w:rPr>
          <w:rFonts w:eastAsia="DejaVu Sans"/>
          <w:kern w:val="3"/>
          <w:sz w:val="28"/>
          <w:szCs w:val="28"/>
          <w:shd w:val="clear" w:color="auto" w:fill="FFFFFF"/>
          <w:lang w:eastAsia="zh-CN" w:bidi="hi-IN"/>
        </w:rPr>
        <w:t xml:space="preserve"> </w:t>
      </w:r>
      <w:r w:rsidRPr="000E272A">
        <w:rPr>
          <w:rFonts w:eastAsia="DejaVu Sans"/>
          <w:kern w:val="3"/>
          <w:sz w:val="28"/>
          <w:szCs w:val="28"/>
          <w:shd w:val="clear" w:color="auto" w:fill="FFFFFF"/>
          <w:lang w:eastAsia="zh-CN" w:bidi="hi-IN"/>
        </w:rPr>
        <w:t>7</w:t>
      </w:r>
      <w:r>
        <w:rPr>
          <w:rFonts w:eastAsia="DejaVu Sans"/>
          <w:kern w:val="3"/>
          <w:sz w:val="28"/>
          <w:szCs w:val="28"/>
          <w:shd w:val="clear" w:color="auto" w:fill="FFFFFF"/>
          <w:lang w:eastAsia="zh-CN" w:bidi="hi-IN"/>
        </w:rPr>
        <w:t xml:space="preserve"> </w:t>
      </w:r>
      <w:bookmarkEnd w:id="9"/>
      <w:r>
        <w:rPr>
          <w:rFonts w:eastAsia="DejaVu Sans"/>
          <w:kern w:val="3"/>
          <w:sz w:val="28"/>
          <w:szCs w:val="28"/>
          <w:shd w:val="clear" w:color="auto" w:fill="FFFFFF"/>
          <w:lang w:eastAsia="zh-CN" w:bidi="hi-IN"/>
        </w:rPr>
        <w:t>Федерального закона № 210-ФЗ.</w:t>
      </w:r>
    </w:p>
    <w:p w:rsidR="006D75E6" w:rsidRPr="000E272A" w:rsidRDefault="006D75E6" w:rsidP="006D75E6">
      <w:pPr>
        <w:autoSpaceDN w:val="0"/>
        <w:ind w:firstLine="709"/>
        <w:jc w:val="both"/>
        <w:rPr>
          <w:rFonts w:eastAsia="DejaVu Sans"/>
          <w:kern w:val="3"/>
          <w:sz w:val="28"/>
          <w:szCs w:val="28"/>
          <w:shd w:val="clear" w:color="auto" w:fill="FFFFFF"/>
          <w:lang w:eastAsia="zh-CN" w:bidi="hi-IN"/>
        </w:rPr>
      </w:pPr>
      <w:r w:rsidRPr="009E1F17">
        <w:rPr>
          <w:rFonts w:eastAsia="DejaVu Sans"/>
          <w:kern w:val="3"/>
          <w:sz w:val="28"/>
          <w:szCs w:val="28"/>
          <w:shd w:val="clear" w:color="auto" w:fill="FFFFFF"/>
          <w:lang w:eastAsia="zh-CN" w:bidi="hi-IN"/>
        </w:rPr>
        <w:t>2.8.2. Запрещено</w:t>
      </w:r>
      <w:r w:rsidRPr="009E1F17">
        <w:rPr>
          <w:rFonts w:eastAsia="DejaVu Sans"/>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9E1F17">
        <w:rPr>
          <w:rFonts w:eastAsia="DejaVu Sans"/>
          <w:kern w:val="3"/>
          <w:sz w:val="28"/>
          <w:szCs w:val="28"/>
          <w:lang w:eastAsia="zh-CN" w:bidi="hi-IN"/>
        </w:rPr>
        <w:t>ии и ау</w:t>
      </w:r>
      <w:proofErr w:type="gramEnd"/>
      <w:r w:rsidRPr="009E1F17">
        <w:rPr>
          <w:rFonts w:eastAsia="DejaVu Sans"/>
          <w:kern w:val="3"/>
          <w:sz w:val="28"/>
          <w:szCs w:val="28"/>
          <w:lang w:eastAsia="zh-CN" w:bidi="hi-IN"/>
        </w:rPr>
        <w:t xml:space="preserve">тентификации в соответствии с нормативными правовыми актами Российской Федерации, указания цели приема, </w:t>
      </w:r>
      <w:r>
        <w:rPr>
          <w:rFonts w:eastAsia="DejaVu Sans"/>
          <w:kern w:val="3"/>
          <w:sz w:val="28"/>
          <w:szCs w:val="28"/>
          <w:lang w:eastAsia="zh-CN" w:bidi="hi-IN"/>
        </w:rPr>
        <w:t xml:space="preserve">а также </w:t>
      </w:r>
      <w:r w:rsidRPr="009E1F17">
        <w:rPr>
          <w:rFonts w:eastAsia="DejaVu Sans"/>
          <w:kern w:val="3"/>
          <w:sz w:val="28"/>
          <w:szCs w:val="28"/>
          <w:lang w:eastAsia="zh-CN" w:bidi="hi-IN"/>
        </w:rPr>
        <w:t>предоставления сведений, необходимых для расчета длительности временного интервала, который необходимо забронировать для приема.</w:t>
      </w:r>
    </w:p>
    <w:p w:rsidR="006D75E6" w:rsidRPr="009E1F17" w:rsidRDefault="006D75E6" w:rsidP="006D75E6">
      <w:pPr>
        <w:autoSpaceDN w:val="0"/>
        <w:adjustRightInd w:val="0"/>
        <w:ind w:firstLine="709"/>
        <w:jc w:val="both"/>
        <w:outlineLvl w:val="1"/>
        <w:rPr>
          <w:sz w:val="28"/>
          <w:szCs w:val="28"/>
        </w:rPr>
      </w:pPr>
      <w:r w:rsidRPr="009E1F17">
        <w:rPr>
          <w:sz w:val="28"/>
          <w:szCs w:val="28"/>
        </w:rPr>
        <w:t>2.8.</w:t>
      </w:r>
      <w:r>
        <w:rPr>
          <w:sz w:val="28"/>
          <w:szCs w:val="28"/>
        </w:rPr>
        <w:t>3</w:t>
      </w:r>
      <w:r w:rsidRPr="009E1F17">
        <w:rPr>
          <w:sz w:val="28"/>
          <w:szCs w:val="28"/>
        </w:rPr>
        <w:t>.</w:t>
      </w:r>
      <w:r w:rsidRPr="009E1F17">
        <w:rPr>
          <w:color w:val="7030A0"/>
          <w:sz w:val="28"/>
          <w:szCs w:val="28"/>
        </w:rPr>
        <w:t xml:space="preserve"> </w:t>
      </w:r>
      <w:proofErr w:type="gramStart"/>
      <w:r w:rsidRPr="009E1F17">
        <w:rPr>
          <w:sz w:val="28"/>
          <w:szCs w:val="28"/>
        </w:rPr>
        <w:t xml:space="preserve">При предоставлении муниципальной услуги по экстерриториальному принципу </w:t>
      </w:r>
      <w:r>
        <w:rPr>
          <w:sz w:val="28"/>
          <w:szCs w:val="28"/>
        </w:rPr>
        <w:t>администрация</w:t>
      </w:r>
      <w:r w:rsidRPr="009E1F17">
        <w:rPr>
          <w:sz w:val="28"/>
          <w:szCs w:val="28"/>
        </w:rPr>
        <w:t xml:space="preserve"> не вправе требовать от заявителя (представителя заявителя) или МФЦ предоставления документов</w:t>
      </w:r>
      <w:r w:rsidRPr="009E1F17">
        <w:rPr>
          <w:rFonts w:eastAsiaTheme="minorHAnsi"/>
          <w:sz w:val="28"/>
          <w:szCs w:val="28"/>
          <w:lang w:eastAsia="en-US"/>
        </w:rPr>
        <w:t xml:space="preserve"> на бумажных носителях, если иное не установлено федеральными законами и принимаемыми в соответствии с ними актами Правительства Российской Федерации, законами </w:t>
      </w:r>
      <w:r w:rsidR="00DC1752">
        <w:rPr>
          <w:rFonts w:eastAsiaTheme="minorHAnsi"/>
          <w:sz w:val="28"/>
          <w:szCs w:val="28"/>
          <w:lang w:eastAsia="en-US"/>
        </w:rPr>
        <w:t xml:space="preserve"> КБР</w:t>
      </w:r>
      <w:r w:rsidRPr="009E1F17">
        <w:rPr>
          <w:rFonts w:eastAsiaTheme="minorHAnsi"/>
          <w:sz w:val="28"/>
          <w:szCs w:val="28"/>
          <w:lang w:eastAsia="en-US"/>
        </w:rPr>
        <w:t xml:space="preserve"> и принимаемыми в соответствии с ними актами высшего исполнительного органа государственной власти </w:t>
      </w:r>
      <w:r w:rsidR="00DC1752">
        <w:rPr>
          <w:rFonts w:eastAsiaTheme="minorHAnsi"/>
          <w:sz w:val="28"/>
          <w:szCs w:val="28"/>
          <w:lang w:eastAsia="en-US"/>
        </w:rPr>
        <w:t xml:space="preserve"> КБР</w:t>
      </w:r>
      <w:r w:rsidRPr="009E1F17">
        <w:rPr>
          <w:rFonts w:eastAsiaTheme="minorHAnsi"/>
          <w:sz w:val="28"/>
          <w:szCs w:val="28"/>
          <w:lang w:eastAsia="en-US"/>
        </w:rPr>
        <w:t>.</w:t>
      </w:r>
      <w:proofErr w:type="gramEnd"/>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jc w:val="center"/>
        <w:rPr>
          <w:b/>
          <w:sz w:val="28"/>
          <w:szCs w:val="28"/>
        </w:rPr>
      </w:pPr>
      <w:r w:rsidRPr="003452A2">
        <w:rPr>
          <w:b/>
          <w:sz w:val="28"/>
          <w:szCs w:val="28"/>
        </w:rPr>
        <w:t>2.9. Исчерпывающий перечень оснований для отказа в приеме документов, необходимых для предоставления муниципальной услуги</w:t>
      </w:r>
    </w:p>
    <w:p w:rsidR="006D75E6" w:rsidRDefault="006D75E6" w:rsidP="006D75E6">
      <w:pPr>
        <w:autoSpaceDN w:val="0"/>
        <w:adjustRightInd w:val="0"/>
        <w:ind w:firstLine="709"/>
        <w:jc w:val="both"/>
        <w:rPr>
          <w:sz w:val="28"/>
          <w:szCs w:val="28"/>
        </w:rPr>
      </w:pPr>
      <w:r w:rsidRPr="00CC35A2">
        <w:rPr>
          <w:sz w:val="28"/>
          <w:szCs w:val="28"/>
        </w:rPr>
        <w:t>2.9</w:t>
      </w:r>
      <w:r>
        <w:rPr>
          <w:sz w:val="28"/>
          <w:szCs w:val="28"/>
        </w:rPr>
        <w:t>.1. Основание</w:t>
      </w:r>
      <w:r w:rsidRPr="00CC35A2">
        <w:rPr>
          <w:sz w:val="28"/>
          <w:szCs w:val="28"/>
        </w:rPr>
        <w:t xml:space="preserve">м для отказа в приеме документов, необходимых для предоставления муниципальной услуги, </w:t>
      </w:r>
      <w:r>
        <w:rPr>
          <w:sz w:val="28"/>
          <w:szCs w:val="28"/>
        </w:rPr>
        <w:t>являе</w:t>
      </w:r>
      <w:r w:rsidRPr="00CC35A2">
        <w:rPr>
          <w:sz w:val="28"/>
          <w:szCs w:val="28"/>
        </w:rPr>
        <w:t>тся:</w:t>
      </w:r>
    </w:p>
    <w:p w:rsidR="006D75E6" w:rsidRDefault="006D75E6" w:rsidP="006D75E6">
      <w:pPr>
        <w:autoSpaceDN w:val="0"/>
        <w:adjustRightInd w:val="0"/>
        <w:ind w:firstLine="709"/>
        <w:jc w:val="both"/>
        <w:rPr>
          <w:sz w:val="28"/>
          <w:szCs w:val="28"/>
        </w:rPr>
      </w:pPr>
      <w:r w:rsidRPr="00263C02">
        <w:rPr>
          <w:sz w:val="28"/>
          <w:szCs w:val="28"/>
        </w:rPr>
        <w:t xml:space="preserve">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w:t>
      </w:r>
      <w:r w:rsidRPr="00263C02">
        <w:rPr>
          <w:sz w:val="28"/>
          <w:szCs w:val="28"/>
        </w:rPr>
        <w:lastRenderedPageBreak/>
        <w:t>физического лица или юридического лица;</w:t>
      </w:r>
    </w:p>
    <w:p w:rsidR="006D75E6" w:rsidRDefault="006D75E6" w:rsidP="006D75E6">
      <w:pPr>
        <w:autoSpaceDN w:val="0"/>
        <w:adjustRightInd w:val="0"/>
        <w:ind w:firstLine="709"/>
        <w:jc w:val="both"/>
        <w:rPr>
          <w:sz w:val="28"/>
          <w:szCs w:val="28"/>
        </w:rPr>
      </w:pPr>
      <w:r w:rsidRPr="00263C02">
        <w:rPr>
          <w:sz w:val="28"/>
          <w:szCs w:val="28"/>
        </w:rPr>
        <w:t xml:space="preserve">заявление о предоставлении муниципальной услуги не соответствует по </w:t>
      </w:r>
      <w:r>
        <w:rPr>
          <w:sz w:val="28"/>
          <w:szCs w:val="28"/>
        </w:rPr>
        <w:t xml:space="preserve">форме и содержанию требованиям, предъявляемым </w:t>
      </w:r>
      <w:r w:rsidRPr="00263C02">
        <w:rPr>
          <w:sz w:val="28"/>
          <w:szCs w:val="28"/>
        </w:rPr>
        <w:t xml:space="preserve">к </w:t>
      </w:r>
      <w:r>
        <w:rPr>
          <w:sz w:val="28"/>
          <w:szCs w:val="28"/>
        </w:rPr>
        <w:t xml:space="preserve">указанному </w:t>
      </w:r>
      <w:r w:rsidRPr="00263C02">
        <w:rPr>
          <w:sz w:val="28"/>
          <w:szCs w:val="28"/>
        </w:rPr>
        <w:t>заявлению настоящ</w:t>
      </w:r>
      <w:r>
        <w:rPr>
          <w:sz w:val="28"/>
          <w:szCs w:val="28"/>
        </w:rPr>
        <w:t>им</w:t>
      </w:r>
      <w:r w:rsidRPr="00263C02">
        <w:rPr>
          <w:sz w:val="28"/>
          <w:szCs w:val="28"/>
        </w:rPr>
        <w:t xml:space="preserve"> </w:t>
      </w:r>
      <w:r>
        <w:rPr>
          <w:sz w:val="28"/>
          <w:szCs w:val="28"/>
        </w:rPr>
        <w:t>р</w:t>
      </w:r>
      <w:r w:rsidRPr="00263C02">
        <w:rPr>
          <w:sz w:val="28"/>
          <w:szCs w:val="28"/>
        </w:rPr>
        <w:t>егламент</w:t>
      </w:r>
      <w:r>
        <w:rPr>
          <w:sz w:val="28"/>
          <w:szCs w:val="28"/>
        </w:rPr>
        <w:t>ом</w:t>
      </w:r>
      <w:r w:rsidRPr="00263C02">
        <w:rPr>
          <w:sz w:val="28"/>
          <w:szCs w:val="28"/>
        </w:rPr>
        <w:t>;</w:t>
      </w:r>
    </w:p>
    <w:p w:rsidR="006D75E6" w:rsidRPr="00263C02" w:rsidRDefault="006D75E6" w:rsidP="006D75E6">
      <w:pPr>
        <w:autoSpaceDN w:val="0"/>
        <w:adjustRightInd w:val="0"/>
        <w:ind w:firstLine="709"/>
        <w:jc w:val="both"/>
        <w:rPr>
          <w:sz w:val="28"/>
          <w:szCs w:val="28"/>
        </w:rPr>
      </w:pPr>
      <w:r w:rsidRPr="001E61C1">
        <w:rPr>
          <w:sz w:val="28"/>
          <w:szCs w:val="28"/>
        </w:rPr>
        <w:t xml:space="preserve">представление заявителем документов, </w:t>
      </w:r>
      <w:r>
        <w:rPr>
          <w:sz w:val="28"/>
          <w:szCs w:val="28"/>
        </w:rPr>
        <w:t xml:space="preserve">имеющих </w:t>
      </w:r>
      <w:r w:rsidRPr="001E61C1">
        <w:rPr>
          <w:sz w:val="28"/>
          <w:szCs w:val="28"/>
        </w:rPr>
        <w:t>повреждени</w:t>
      </w:r>
      <w:r>
        <w:rPr>
          <w:sz w:val="28"/>
          <w:szCs w:val="28"/>
        </w:rPr>
        <w:t>я,</w:t>
      </w:r>
      <w:r w:rsidRPr="001E61C1">
        <w:rPr>
          <w:sz w:val="28"/>
          <w:szCs w:val="28"/>
        </w:rPr>
        <w:t xml:space="preserve"> </w:t>
      </w:r>
      <w:r>
        <w:rPr>
          <w:sz w:val="28"/>
          <w:szCs w:val="28"/>
        </w:rPr>
        <w:t xml:space="preserve">наличие </w:t>
      </w:r>
      <w:r w:rsidRPr="001E61C1">
        <w:rPr>
          <w:sz w:val="28"/>
          <w:szCs w:val="28"/>
        </w:rPr>
        <w:t>исправлени</w:t>
      </w:r>
      <w:r>
        <w:rPr>
          <w:sz w:val="28"/>
          <w:szCs w:val="28"/>
        </w:rPr>
        <w:t>й</w:t>
      </w:r>
      <w:r w:rsidRPr="001E61C1">
        <w:rPr>
          <w:sz w:val="28"/>
          <w:szCs w:val="28"/>
        </w:rPr>
        <w:t>, не позволяющи</w:t>
      </w:r>
      <w:r>
        <w:rPr>
          <w:sz w:val="28"/>
          <w:szCs w:val="28"/>
        </w:rPr>
        <w:t>х</w:t>
      </w:r>
      <w:r w:rsidRPr="001E61C1">
        <w:rPr>
          <w:sz w:val="28"/>
          <w:szCs w:val="28"/>
        </w:rPr>
        <w:t xml:space="preserve"> однозначно истолковать их содержание, </w:t>
      </w:r>
      <w:r>
        <w:rPr>
          <w:sz w:val="28"/>
          <w:szCs w:val="28"/>
        </w:rPr>
        <w:t>отсутствие</w:t>
      </w:r>
      <w:r w:rsidRPr="00263C02">
        <w:rPr>
          <w:sz w:val="28"/>
          <w:szCs w:val="28"/>
        </w:rPr>
        <w:t xml:space="preserve"> </w:t>
      </w:r>
      <w:r>
        <w:rPr>
          <w:sz w:val="28"/>
          <w:szCs w:val="28"/>
        </w:rPr>
        <w:t>в этих документах</w:t>
      </w:r>
      <w:r w:rsidRPr="00263C02">
        <w:rPr>
          <w:sz w:val="28"/>
          <w:szCs w:val="28"/>
        </w:rPr>
        <w:t xml:space="preserve"> обратного адреса, подписи, печати (при наличии);</w:t>
      </w:r>
    </w:p>
    <w:p w:rsidR="006D75E6" w:rsidRDefault="006D75E6" w:rsidP="006D75E6">
      <w:pPr>
        <w:autoSpaceDN w:val="0"/>
        <w:adjustRightInd w:val="0"/>
        <w:ind w:firstLine="709"/>
        <w:jc w:val="both"/>
        <w:rPr>
          <w:sz w:val="28"/>
          <w:szCs w:val="28"/>
        </w:rPr>
      </w:pPr>
      <w:r w:rsidRPr="00263C02">
        <w:rPr>
          <w:sz w:val="28"/>
          <w:szCs w:val="28"/>
        </w:rPr>
        <w:t>несоблюдение установленных</w:t>
      </w:r>
      <w:r>
        <w:rPr>
          <w:sz w:val="28"/>
          <w:szCs w:val="28"/>
        </w:rPr>
        <w:t xml:space="preserve"> </w:t>
      </w:r>
      <w:r w:rsidRPr="00263C02">
        <w:rPr>
          <w:sz w:val="28"/>
          <w:szCs w:val="28"/>
        </w:rPr>
        <w:t>нормативными правовыми актами</w:t>
      </w:r>
      <w:r>
        <w:rPr>
          <w:sz w:val="28"/>
          <w:szCs w:val="28"/>
        </w:rPr>
        <w:t xml:space="preserve"> </w:t>
      </w:r>
      <w:r w:rsidRPr="00263C02">
        <w:rPr>
          <w:sz w:val="28"/>
          <w:szCs w:val="28"/>
        </w:rPr>
        <w:t>требований, предъявляемых к элек</w:t>
      </w:r>
      <w:r>
        <w:rPr>
          <w:sz w:val="28"/>
          <w:szCs w:val="28"/>
        </w:rPr>
        <w:t>тронной подписи.</w:t>
      </w:r>
    </w:p>
    <w:p w:rsidR="006D75E6" w:rsidRPr="00CC35A2" w:rsidRDefault="006D75E6" w:rsidP="006D75E6">
      <w:pPr>
        <w:autoSpaceDN w:val="0"/>
        <w:adjustRightInd w:val="0"/>
        <w:ind w:firstLine="709"/>
        <w:jc w:val="both"/>
        <w:rPr>
          <w:sz w:val="28"/>
          <w:szCs w:val="28"/>
        </w:rPr>
      </w:pPr>
      <w:r w:rsidRPr="00CC35A2">
        <w:rPr>
          <w:sz w:val="28"/>
          <w:szCs w:val="28"/>
        </w:rPr>
        <w:t xml:space="preserve">2.9.2. </w:t>
      </w:r>
      <w:r>
        <w:rPr>
          <w:sz w:val="28"/>
          <w:szCs w:val="28"/>
        </w:rPr>
        <w:t>Специалист администрации или</w:t>
      </w:r>
      <w:r w:rsidRPr="00CC35A2">
        <w:rPr>
          <w:sz w:val="28"/>
          <w:szCs w:val="28"/>
        </w:rPr>
        <w:t xml:space="preserve"> </w:t>
      </w:r>
      <w:r>
        <w:rPr>
          <w:sz w:val="28"/>
          <w:szCs w:val="28"/>
        </w:rPr>
        <w:t xml:space="preserve">работник </w:t>
      </w:r>
      <w:r w:rsidRPr="00CC35A2">
        <w:rPr>
          <w:sz w:val="28"/>
          <w:szCs w:val="28"/>
        </w:rPr>
        <w:t xml:space="preserve">МФЦ, ответственный за прием документов, </w:t>
      </w:r>
      <w:r>
        <w:rPr>
          <w:sz w:val="28"/>
          <w:szCs w:val="28"/>
        </w:rPr>
        <w:t>информирует заявителя о</w:t>
      </w:r>
      <w:r w:rsidRPr="00CC35A2">
        <w:rPr>
          <w:sz w:val="28"/>
          <w:szCs w:val="28"/>
        </w:rPr>
        <w:t xml:space="preserve"> наличии основания для отказа в при</w:t>
      </w:r>
      <w:r>
        <w:rPr>
          <w:sz w:val="28"/>
          <w:szCs w:val="28"/>
        </w:rPr>
        <w:t>еме документов, объясняет заявителю</w:t>
      </w:r>
      <w:r w:rsidRPr="00CC35A2">
        <w:rPr>
          <w:sz w:val="28"/>
          <w:szCs w:val="28"/>
        </w:rPr>
        <w:t xml:space="preserve"> содержание выявленных недостатков в представленных документах и предлагает принять меры по их устранению.</w:t>
      </w:r>
    </w:p>
    <w:p w:rsidR="006D75E6" w:rsidRDefault="006D75E6" w:rsidP="006D75E6">
      <w:pPr>
        <w:autoSpaceDN w:val="0"/>
        <w:adjustRightInd w:val="0"/>
        <w:ind w:firstLine="709"/>
        <w:jc w:val="both"/>
        <w:rPr>
          <w:sz w:val="28"/>
          <w:szCs w:val="28"/>
        </w:rPr>
      </w:pPr>
      <w:r>
        <w:rPr>
          <w:sz w:val="28"/>
          <w:szCs w:val="28"/>
        </w:rPr>
        <w:t>2.9.3. У</w:t>
      </w:r>
      <w:r w:rsidRPr="00CC35A2">
        <w:rPr>
          <w:sz w:val="28"/>
          <w:szCs w:val="28"/>
        </w:rPr>
        <w:t xml:space="preserve">ведомление об отказе в приеме документов, необходимых для предоставления муниципальной услуги, подписывается </w:t>
      </w:r>
      <w:r>
        <w:rPr>
          <w:sz w:val="28"/>
          <w:szCs w:val="28"/>
        </w:rPr>
        <w:t>специалистом а</w:t>
      </w:r>
      <w:r w:rsidRPr="00D75496">
        <w:rPr>
          <w:sz w:val="28"/>
          <w:szCs w:val="28"/>
        </w:rPr>
        <w:t xml:space="preserve">дминистрации или </w:t>
      </w:r>
      <w:r>
        <w:rPr>
          <w:sz w:val="28"/>
          <w:szCs w:val="28"/>
        </w:rPr>
        <w:t xml:space="preserve">работником </w:t>
      </w:r>
      <w:r w:rsidRPr="00D75496">
        <w:rPr>
          <w:sz w:val="28"/>
          <w:szCs w:val="28"/>
        </w:rPr>
        <w:t xml:space="preserve">МФЦ </w:t>
      </w:r>
      <w:r w:rsidRPr="00CC35A2">
        <w:rPr>
          <w:sz w:val="28"/>
          <w:szCs w:val="28"/>
        </w:rPr>
        <w:t>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D75E6" w:rsidRDefault="006D75E6" w:rsidP="006D75E6">
      <w:pPr>
        <w:autoSpaceDN w:val="0"/>
        <w:adjustRightInd w:val="0"/>
        <w:ind w:firstLine="709"/>
        <w:jc w:val="both"/>
        <w:rPr>
          <w:sz w:val="28"/>
          <w:szCs w:val="28"/>
        </w:rPr>
      </w:pPr>
      <w:r w:rsidRPr="00CC35A2">
        <w:rPr>
          <w:sz w:val="28"/>
          <w:szCs w:val="28"/>
        </w:rPr>
        <w:t>2.9.4. Не может быть отказано заявителю в приеме дополнительных документов при наличии намерения их сдать.</w:t>
      </w:r>
    </w:p>
    <w:p w:rsidR="006D75E6" w:rsidRPr="00CC35A2" w:rsidRDefault="006D75E6" w:rsidP="006D75E6">
      <w:pPr>
        <w:autoSpaceDN w:val="0"/>
        <w:adjustRightInd w:val="0"/>
        <w:ind w:firstLine="709"/>
        <w:jc w:val="both"/>
        <w:rPr>
          <w:sz w:val="28"/>
          <w:szCs w:val="28"/>
        </w:rPr>
      </w:pPr>
      <w:r w:rsidRPr="005F6B7E">
        <w:rPr>
          <w:sz w:val="28"/>
          <w:szCs w:val="28"/>
        </w:rPr>
        <w:t>2.9.</w:t>
      </w:r>
      <w:r>
        <w:rPr>
          <w:sz w:val="28"/>
          <w:szCs w:val="28"/>
        </w:rPr>
        <w:t>5</w:t>
      </w:r>
      <w:r w:rsidRPr="005F6B7E">
        <w:rPr>
          <w:sz w:val="28"/>
          <w:szCs w:val="28"/>
        </w:rPr>
        <w:t xml:space="preserve">. Не допускается отказ в приеме заявления и иных документов, необходимых для предоставления муниципальной услуги, в случае, если </w:t>
      </w:r>
      <w:r>
        <w:rPr>
          <w:sz w:val="28"/>
          <w:szCs w:val="28"/>
        </w:rPr>
        <w:t>эти</w:t>
      </w:r>
      <w:r w:rsidRPr="005F6B7E">
        <w:rPr>
          <w:sz w:val="28"/>
          <w:szCs w:val="28"/>
        </w:rPr>
        <w:t xml:space="preserve"> документы поданы в соответствии с информацией о сроках и порядке предоставления муниципальной услуги, опубликованной на </w:t>
      </w:r>
      <w:r>
        <w:rPr>
          <w:sz w:val="28"/>
          <w:szCs w:val="28"/>
        </w:rPr>
        <w:t>е</w:t>
      </w:r>
      <w:r w:rsidRPr="005F6B7E">
        <w:rPr>
          <w:sz w:val="28"/>
          <w:szCs w:val="28"/>
        </w:rPr>
        <w:t xml:space="preserve">дином </w:t>
      </w:r>
      <w:r>
        <w:rPr>
          <w:sz w:val="28"/>
          <w:szCs w:val="28"/>
        </w:rPr>
        <w:t>п</w:t>
      </w:r>
      <w:r w:rsidRPr="005F6B7E">
        <w:rPr>
          <w:sz w:val="28"/>
          <w:szCs w:val="28"/>
        </w:rPr>
        <w:t xml:space="preserve">ортале, </w:t>
      </w:r>
      <w:r>
        <w:rPr>
          <w:sz w:val="28"/>
          <w:szCs w:val="28"/>
        </w:rPr>
        <w:t>р</w:t>
      </w:r>
      <w:r w:rsidRPr="005F6B7E">
        <w:rPr>
          <w:sz w:val="28"/>
          <w:szCs w:val="28"/>
        </w:rPr>
        <w:t>егиональном портале и официальном сайте.</w:t>
      </w:r>
    </w:p>
    <w:p w:rsidR="006D75E6" w:rsidRPr="00D75496" w:rsidRDefault="006D75E6" w:rsidP="006D75E6">
      <w:pPr>
        <w:autoSpaceDN w:val="0"/>
        <w:adjustRightInd w:val="0"/>
        <w:ind w:firstLine="709"/>
        <w:jc w:val="both"/>
        <w:rPr>
          <w:color w:val="000000"/>
          <w:sz w:val="28"/>
          <w:szCs w:val="28"/>
        </w:rPr>
      </w:pPr>
      <w:r>
        <w:rPr>
          <w:color w:val="000000"/>
          <w:sz w:val="28"/>
          <w:szCs w:val="28"/>
        </w:rPr>
        <w:t>2.9.6</w:t>
      </w:r>
      <w:r w:rsidRPr="00D75496">
        <w:rPr>
          <w:color w:val="000000"/>
          <w:sz w:val="28"/>
          <w:szCs w:val="28"/>
        </w:rPr>
        <w:t xml:space="preserve">. Отказ в приеме документов, необходимых для предоставления муниципальной услуги, не препятствует повторному обращению </w:t>
      </w:r>
      <w:r>
        <w:rPr>
          <w:color w:val="000000"/>
          <w:sz w:val="28"/>
          <w:szCs w:val="28"/>
        </w:rPr>
        <w:t xml:space="preserve">заявителя </w:t>
      </w:r>
      <w:r w:rsidRPr="00D75496">
        <w:rPr>
          <w:color w:val="000000"/>
          <w:sz w:val="28"/>
          <w:szCs w:val="28"/>
        </w:rPr>
        <w:t>после устранения причины, послужившей основанием для отказа.</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jc w:val="center"/>
        <w:rPr>
          <w:sz w:val="28"/>
          <w:szCs w:val="28"/>
        </w:rPr>
      </w:pPr>
      <w:r w:rsidRPr="00CC35A2">
        <w:rPr>
          <w:b/>
          <w:bCs/>
          <w:sz w:val="28"/>
          <w:szCs w:val="28"/>
        </w:rPr>
        <w:t>2.10. Исчерпывающий перечень оснований для приостановления или отказа в предоставлении муниципальной услуги</w:t>
      </w:r>
    </w:p>
    <w:p w:rsidR="006D75E6" w:rsidRPr="00CC35A2" w:rsidRDefault="006D75E6" w:rsidP="006D75E6">
      <w:pPr>
        <w:autoSpaceDN w:val="0"/>
        <w:adjustRightInd w:val="0"/>
        <w:ind w:firstLine="709"/>
        <w:jc w:val="both"/>
        <w:rPr>
          <w:sz w:val="28"/>
          <w:szCs w:val="28"/>
        </w:rPr>
      </w:pPr>
      <w:r w:rsidRPr="00CC35A2">
        <w:rPr>
          <w:sz w:val="28"/>
          <w:szCs w:val="28"/>
        </w:rPr>
        <w:t>2.10.1. Основани</w:t>
      </w:r>
      <w:r>
        <w:rPr>
          <w:sz w:val="28"/>
          <w:szCs w:val="28"/>
        </w:rPr>
        <w:t>я</w:t>
      </w:r>
      <w:r w:rsidRPr="00CC35A2">
        <w:rPr>
          <w:sz w:val="28"/>
          <w:szCs w:val="28"/>
        </w:rPr>
        <w:t xml:space="preserve"> для приостановления предоставления муниципальной услуги законодательством Российской Федерации не предусмотрен</w:t>
      </w:r>
      <w:r>
        <w:rPr>
          <w:sz w:val="28"/>
          <w:szCs w:val="28"/>
        </w:rPr>
        <w:t>ы</w:t>
      </w:r>
      <w:r w:rsidRPr="00CC35A2">
        <w:rPr>
          <w:sz w:val="28"/>
          <w:szCs w:val="28"/>
        </w:rPr>
        <w:t>.</w:t>
      </w:r>
    </w:p>
    <w:p w:rsidR="006D75E6" w:rsidRDefault="006D75E6" w:rsidP="006D75E6">
      <w:pPr>
        <w:autoSpaceDN w:val="0"/>
        <w:adjustRightInd w:val="0"/>
        <w:ind w:firstLine="709"/>
        <w:jc w:val="both"/>
        <w:rPr>
          <w:sz w:val="28"/>
          <w:szCs w:val="28"/>
        </w:rPr>
      </w:pPr>
      <w:r w:rsidRPr="00CC35A2">
        <w:rPr>
          <w:sz w:val="28"/>
          <w:szCs w:val="28"/>
        </w:rPr>
        <w:t xml:space="preserve">2.10.2. </w:t>
      </w:r>
      <w:r w:rsidRPr="00E645B2">
        <w:rPr>
          <w:sz w:val="28"/>
          <w:szCs w:val="28"/>
        </w:rPr>
        <w:t xml:space="preserve">Заявителю отказывается в предоставлении муниципальной услуги </w:t>
      </w:r>
      <w:bookmarkStart w:id="10" w:name="OLE_LINK1"/>
      <w:bookmarkStart w:id="11" w:name="OLE_LINK2"/>
      <w:r w:rsidRPr="00E645B2">
        <w:rPr>
          <w:sz w:val="28"/>
          <w:szCs w:val="28"/>
        </w:rPr>
        <w:t>при наличии хотя бы одного из следующих оснований</w:t>
      </w:r>
      <w:bookmarkEnd w:id="10"/>
      <w:bookmarkEnd w:id="11"/>
      <w:r w:rsidRPr="00E645B2">
        <w:rPr>
          <w:sz w:val="28"/>
          <w:szCs w:val="28"/>
        </w:rPr>
        <w:t>:</w:t>
      </w:r>
    </w:p>
    <w:p w:rsidR="006D75E6" w:rsidRPr="003452A2" w:rsidRDefault="006D75E6" w:rsidP="006D75E6">
      <w:pPr>
        <w:ind w:firstLine="709"/>
        <w:jc w:val="both"/>
        <w:rPr>
          <w:sz w:val="28"/>
          <w:szCs w:val="28"/>
        </w:rPr>
      </w:pPr>
      <w:r w:rsidRPr="005655B3">
        <w:rPr>
          <w:sz w:val="28"/>
          <w:szCs w:val="28"/>
        </w:rPr>
        <w:t>отсутствие у заявителя права на получение муниципальной услуги</w:t>
      </w:r>
      <w:r>
        <w:rPr>
          <w:sz w:val="28"/>
          <w:szCs w:val="28"/>
        </w:rPr>
        <w:t>.</w:t>
      </w:r>
    </w:p>
    <w:p w:rsidR="006D75E6" w:rsidRDefault="006D75E6" w:rsidP="006D75E6">
      <w:pPr>
        <w:ind w:firstLine="709"/>
        <w:jc w:val="both"/>
        <w:rPr>
          <w:sz w:val="28"/>
          <w:szCs w:val="28"/>
        </w:rPr>
      </w:pPr>
      <w:r w:rsidRPr="00AA2A32">
        <w:rPr>
          <w:sz w:val="28"/>
          <w:szCs w:val="28"/>
        </w:rPr>
        <w:t xml:space="preserve">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sz w:val="28"/>
          <w:szCs w:val="28"/>
        </w:rPr>
        <w:t>е</w:t>
      </w:r>
      <w:r w:rsidRPr="00AA2A32">
        <w:rPr>
          <w:sz w:val="28"/>
          <w:szCs w:val="28"/>
        </w:rPr>
        <w:t xml:space="preserve">дином </w:t>
      </w:r>
      <w:r>
        <w:rPr>
          <w:sz w:val="28"/>
          <w:szCs w:val="28"/>
        </w:rPr>
        <w:t>п</w:t>
      </w:r>
      <w:r w:rsidRPr="00AA2A32">
        <w:rPr>
          <w:sz w:val="28"/>
          <w:szCs w:val="28"/>
        </w:rPr>
        <w:t xml:space="preserve">ортале, </w:t>
      </w:r>
      <w:r>
        <w:rPr>
          <w:sz w:val="28"/>
          <w:szCs w:val="28"/>
        </w:rPr>
        <w:t>р</w:t>
      </w:r>
      <w:r w:rsidRPr="00AA2A32">
        <w:rPr>
          <w:sz w:val="28"/>
          <w:szCs w:val="28"/>
        </w:rPr>
        <w:t>егиональном портале и официальном сайте.</w:t>
      </w:r>
    </w:p>
    <w:p w:rsidR="006D75E6" w:rsidRPr="00CC35A2" w:rsidRDefault="006D75E6" w:rsidP="006D75E6">
      <w:pPr>
        <w:ind w:firstLine="709"/>
        <w:jc w:val="both"/>
        <w:rPr>
          <w:sz w:val="28"/>
          <w:szCs w:val="28"/>
        </w:rPr>
      </w:pPr>
      <w:r w:rsidRPr="00CC35A2">
        <w:rPr>
          <w:color w:val="000000"/>
          <w:sz w:val="28"/>
          <w:szCs w:val="28"/>
        </w:rPr>
        <w:t>2.10.</w:t>
      </w:r>
      <w:r>
        <w:rPr>
          <w:color w:val="000000"/>
          <w:sz w:val="28"/>
          <w:szCs w:val="28"/>
        </w:rPr>
        <w:t>4</w:t>
      </w:r>
      <w:r w:rsidRPr="00CC35A2">
        <w:rPr>
          <w:color w:val="000000"/>
          <w:sz w:val="28"/>
          <w:szCs w:val="28"/>
        </w:rPr>
        <w:t xml:space="preserve">. </w:t>
      </w:r>
      <w:r w:rsidRPr="00CC35A2">
        <w:rPr>
          <w:sz w:val="28"/>
          <w:szCs w:val="28"/>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6D75E6" w:rsidRDefault="006D75E6" w:rsidP="006D75E6">
      <w:pPr>
        <w:autoSpaceDN w:val="0"/>
        <w:adjustRightInd w:val="0"/>
        <w:jc w:val="center"/>
        <w:rPr>
          <w:b/>
          <w:sz w:val="28"/>
          <w:szCs w:val="28"/>
        </w:rPr>
      </w:pPr>
      <w:r w:rsidRPr="00CC35A2">
        <w:rPr>
          <w:b/>
          <w:sz w:val="28"/>
          <w:szCs w:val="28"/>
        </w:rPr>
        <w:t xml:space="preserve">2.12. </w:t>
      </w:r>
      <w:r w:rsidRPr="000D5AEA">
        <w:rPr>
          <w:b/>
          <w:sz w:val="28"/>
          <w:szCs w:val="28"/>
        </w:rPr>
        <w:t>Размер платы, взимаемой с заявителя при предоставлении муниципальной услуги, и способы ее взимания</w:t>
      </w:r>
    </w:p>
    <w:p w:rsidR="006D75E6" w:rsidRPr="000D5AEA" w:rsidRDefault="006D75E6" w:rsidP="006D75E6">
      <w:pPr>
        <w:autoSpaceDN w:val="0"/>
        <w:adjustRightInd w:val="0"/>
        <w:jc w:val="center"/>
        <w:rPr>
          <w:b/>
          <w:sz w:val="28"/>
          <w:szCs w:val="28"/>
        </w:rPr>
      </w:pPr>
    </w:p>
    <w:p w:rsidR="006D75E6" w:rsidRPr="00CC35A2" w:rsidRDefault="006D75E6" w:rsidP="006D75E6">
      <w:pPr>
        <w:autoSpaceDN w:val="0"/>
        <w:adjustRightInd w:val="0"/>
        <w:ind w:firstLine="709"/>
        <w:jc w:val="both"/>
        <w:rPr>
          <w:sz w:val="28"/>
          <w:szCs w:val="28"/>
        </w:rPr>
      </w:pPr>
      <w:r w:rsidRPr="00CC35A2">
        <w:rPr>
          <w:sz w:val="28"/>
          <w:szCs w:val="28"/>
        </w:rPr>
        <w:lastRenderedPageBreak/>
        <w:t>Государственная пошлина или иная плата за предоставление муниципальной услуги не взимается.</w:t>
      </w:r>
      <w:r w:rsidRPr="00AA2A32">
        <w:rPr>
          <w:color w:val="FF0000"/>
          <w:sz w:val="28"/>
          <w:szCs w:val="28"/>
        </w:rPr>
        <w:t xml:space="preserve"> </w:t>
      </w:r>
      <w:r w:rsidRPr="00AA2A32">
        <w:rPr>
          <w:sz w:val="28"/>
          <w:szCs w:val="28"/>
        </w:rPr>
        <w:t>Предоставление муниципальной услуги осуществляется бесплатно.</w:t>
      </w:r>
    </w:p>
    <w:p w:rsidR="006D75E6" w:rsidRPr="000D5AEA" w:rsidRDefault="006D75E6" w:rsidP="006D75E6">
      <w:pPr>
        <w:autoSpaceDN w:val="0"/>
        <w:adjustRightInd w:val="0"/>
        <w:jc w:val="center"/>
        <w:rPr>
          <w:b/>
          <w:bCs/>
          <w:sz w:val="28"/>
          <w:szCs w:val="28"/>
        </w:rPr>
      </w:pPr>
      <w:r w:rsidRPr="00CC35A2">
        <w:rPr>
          <w:b/>
          <w:sz w:val="28"/>
          <w:szCs w:val="28"/>
        </w:rPr>
        <w:t>2.1</w:t>
      </w:r>
      <w:r>
        <w:rPr>
          <w:b/>
          <w:sz w:val="28"/>
          <w:szCs w:val="28"/>
        </w:rPr>
        <w:t>3</w:t>
      </w:r>
      <w:r w:rsidRPr="00CC35A2">
        <w:rPr>
          <w:b/>
          <w:sz w:val="28"/>
          <w:szCs w:val="28"/>
        </w:rPr>
        <w:t xml:space="preserve">. </w:t>
      </w:r>
      <w:r w:rsidRPr="000D5AEA">
        <w:rPr>
          <w:b/>
          <w:bCs/>
          <w:sz w:val="28"/>
          <w:szCs w:val="28"/>
        </w:rPr>
        <w:t>Максимальный срок ожидания в очереди при подаче заявителем запроса о предоставлении муниципальной услуги и при получении</w:t>
      </w:r>
    </w:p>
    <w:p w:rsidR="006D75E6" w:rsidRDefault="006D75E6" w:rsidP="006D75E6">
      <w:pPr>
        <w:autoSpaceDN w:val="0"/>
        <w:adjustRightInd w:val="0"/>
        <w:jc w:val="center"/>
        <w:rPr>
          <w:b/>
          <w:bCs/>
          <w:sz w:val="28"/>
          <w:szCs w:val="28"/>
        </w:rPr>
      </w:pPr>
      <w:r w:rsidRPr="000D5AEA">
        <w:rPr>
          <w:b/>
          <w:bCs/>
          <w:sz w:val="28"/>
          <w:szCs w:val="28"/>
        </w:rPr>
        <w:t>результата предоставления муниципальной услуги</w:t>
      </w:r>
    </w:p>
    <w:p w:rsidR="006D75E6" w:rsidRPr="00CC35A2" w:rsidRDefault="006D75E6" w:rsidP="006D75E6">
      <w:pPr>
        <w:autoSpaceDN w:val="0"/>
        <w:adjustRightInd w:val="0"/>
        <w:jc w:val="center"/>
        <w:rPr>
          <w:sz w:val="28"/>
          <w:szCs w:val="28"/>
        </w:rPr>
      </w:pPr>
    </w:p>
    <w:p w:rsidR="006D75E6" w:rsidRPr="00CC35A2" w:rsidRDefault="006D75E6" w:rsidP="006D75E6">
      <w:pPr>
        <w:ind w:firstLine="709"/>
        <w:jc w:val="both"/>
        <w:rPr>
          <w:sz w:val="28"/>
          <w:szCs w:val="28"/>
        </w:rPr>
      </w:pPr>
      <w:r w:rsidRPr="00CC35A2">
        <w:rPr>
          <w:sz w:val="28"/>
          <w:szCs w:val="28"/>
        </w:rPr>
        <w:t xml:space="preserve">Максимальный срок ожидания в очереди при подаче заявления о предоставлении муниципальной услуги и прилагаемых к нему документов, услуги, предоставляемой организацией, участвующей в предоставлении муниципальной услуги, а также при получении результата предоставления </w:t>
      </w:r>
      <w:r>
        <w:rPr>
          <w:sz w:val="28"/>
          <w:szCs w:val="28"/>
        </w:rPr>
        <w:t>таких услуг</w:t>
      </w:r>
      <w:r w:rsidRPr="00CC35A2">
        <w:rPr>
          <w:sz w:val="28"/>
          <w:szCs w:val="28"/>
        </w:rPr>
        <w:t xml:space="preserve"> заявителем не должен превышать 15 </w:t>
      </w:r>
      <w:r>
        <w:rPr>
          <w:sz w:val="28"/>
          <w:szCs w:val="28"/>
        </w:rPr>
        <w:t xml:space="preserve">(пятнадцати) </w:t>
      </w:r>
      <w:r w:rsidRPr="00CC35A2">
        <w:rPr>
          <w:sz w:val="28"/>
          <w:szCs w:val="28"/>
        </w:rPr>
        <w:t>минут.</w:t>
      </w:r>
    </w:p>
    <w:p w:rsidR="006D75E6" w:rsidRPr="00CC35A2" w:rsidRDefault="006D75E6" w:rsidP="006D75E6">
      <w:pPr>
        <w:autoSpaceDN w:val="0"/>
        <w:adjustRightInd w:val="0"/>
        <w:jc w:val="both"/>
        <w:rPr>
          <w:sz w:val="28"/>
          <w:szCs w:val="28"/>
        </w:rPr>
      </w:pPr>
    </w:p>
    <w:p w:rsidR="006D75E6" w:rsidRPr="000D5AEA" w:rsidRDefault="006D75E6" w:rsidP="006D75E6">
      <w:pPr>
        <w:autoSpaceDN w:val="0"/>
        <w:adjustRightInd w:val="0"/>
        <w:jc w:val="center"/>
        <w:rPr>
          <w:b/>
          <w:sz w:val="28"/>
          <w:szCs w:val="28"/>
        </w:rPr>
      </w:pPr>
      <w:r w:rsidRPr="00CC35A2">
        <w:rPr>
          <w:b/>
          <w:sz w:val="28"/>
          <w:szCs w:val="28"/>
        </w:rPr>
        <w:t>2.1</w:t>
      </w:r>
      <w:r>
        <w:rPr>
          <w:b/>
          <w:sz w:val="28"/>
          <w:szCs w:val="28"/>
        </w:rPr>
        <w:t>4</w:t>
      </w:r>
      <w:r w:rsidRPr="00CC35A2">
        <w:rPr>
          <w:b/>
          <w:sz w:val="28"/>
          <w:szCs w:val="28"/>
        </w:rPr>
        <w:t xml:space="preserve">. </w:t>
      </w:r>
      <w:r w:rsidRPr="000D5AEA">
        <w:rPr>
          <w:b/>
          <w:sz w:val="28"/>
          <w:szCs w:val="28"/>
        </w:rPr>
        <w:t>Срок регистрации запроса заявителя о предоставлении</w:t>
      </w:r>
    </w:p>
    <w:p w:rsidR="006D75E6" w:rsidRPr="00CC35A2" w:rsidRDefault="006D75E6" w:rsidP="006D75E6">
      <w:pPr>
        <w:autoSpaceDN w:val="0"/>
        <w:adjustRightInd w:val="0"/>
        <w:jc w:val="center"/>
        <w:rPr>
          <w:sz w:val="28"/>
          <w:szCs w:val="28"/>
        </w:rPr>
      </w:pPr>
      <w:r w:rsidRPr="000D5AEA">
        <w:rPr>
          <w:b/>
          <w:sz w:val="28"/>
          <w:szCs w:val="28"/>
        </w:rPr>
        <w:t>муниципальной услуги</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ind w:firstLine="709"/>
        <w:jc w:val="both"/>
        <w:rPr>
          <w:sz w:val="28"/>
          <w:szCs w:val="28"/>
        </w:rPr>
      </w:pPr>
      <w:r w:rsidRPr="00CC35A2">
        <w:rPr>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Pr="00D81DAF">
        <w:rPr>
          <w:sz w:val="28"/>
          <w:szCs w:val="28"/>
        </w:rPr>
        <w:t xml:space="preserve">в том числе при предоставлении муниципальной услуги в электронной форме посредством </w:t>
      </w:r>
      <w:r>
        <w:rPr>
          <w:sz w:val="28"/>
          <w:szCs w:val="28"/>
        </w:rPr>
        <w:t>е</w:t>
      </w:r>
      <w:r w:rsidRPr="00D81DAF">
        <w:rPr>
          <w:sz w:val="28"/>
          <w:szCs w:val="28"/>
        </w:rPr>
        <w:t xml:space="preserve">диного портала, </w:t>
      </w:r>
      <w:r>
        <w:rPr>
          <w:sz w:val="28"/>
          <w:szCs w:val="28"/>
        </w:rPr>
        <w:t>р</w:t>
      </w:r>
      <w:r w:rsidRPr="00D81DAF">
        <w:rPr>
          <w:sz w:val="28"/>
          <w:szCs w:val="28"/>
        </w:rPr>
        <w:t>егионального портала</w:t>
      </w:r>
      <w:r>
        <w:rPr>
          <w:sz w:val="28"/>
          <w:szCs w:val="28"/>
        </w:rPr>
        <w:t xml:space="preserve">, </w:t>
      </w:r>
      <w:r w:rsidRPr="00CC35A2">
        <w:rPr>
          <w:sz w:val="28"/>
          <w:szCs w:val="28"/>
        </w:rPr>
        <w:t>осуществляется в день их поступления</w:t>
      </w:r>
      <w:r>
        <w:rPr>
          <w:sz w:val="28"/>
          <w:szCs w:val="28"/>
        </w:rPr>
        <w:t xml:space="preserve"> в администрацию</w:t>
      </w:r>
      <w:r w:rsidRPr="00CC35A2">
        <w:rPr>
          <w:sz w:val="28"/>
          <w:szCs w:val="28"/>
        </w:rPr>
        <w:t>.</w:t>
      </w:r>
    </w:p>
    <w:p w:rsidR="006D75E6" w:rsidRPr="00CC35A2" w:rsidRDefault="006D75E6" w:rsidP="006D75E6">
      <w:pPr>
        <w:autoSpaceDN w:val="0"/>
        <w:adjustRightInd w:val="0"/>
        <w:ind w:firstLine="709"/>
        <w:jc w:val="both"/>
        <w:rPr>
          <w:sz w:val="28"/>
          <w:szCs w:val="28"/>
        </w:rPr>
      </w:pPr>
      <w:r w:rsidRPr="00CC35A2">
        <w:rPr>
          <w:sz w:val="28"/>
          <w:szCs w:val="28"/>
        </w:rPr>
        <w:t>Регистрация заявления о предоставлении муниципальной услуги и (или) документов (содержащихся в них сведений), поступивши</w:t>
      </w:r>
      <w:r>
        <w:rPr>
          <w:sz w:val="28"/>
          <w:szCs w:val="28"/>
        </w:rPr>
        <w:t>х</w:t>
      </w:r>
      <w:r w:rsidRPr="00CC35A2">
        <w:rPr>
          <w:sz w:val="28"/>
          <w:szCs w:val="28"/>
        </w:rPr>
        <w:t xml:space="preserve"> в выходной или </w:t>
      </w:r>
      <w:r>
        <w:rPr>
          <w:sz w:val="28"/>
          <w:szCs w:val="28"/>
        </w:rPr>
        <w:t xml:space="preserve">нерабочий </w:t>
      </w:r>
      <w:r w:rsidRPr="00CC35A2">
        <w:rPr>
          <w:sz w:val="28"/>
          <w:szCs w:val="28"/>
        </w:rPr>
        <w:t>праздничный день, осуществляется в первый за ним рабочий день.</w:t>
      </w:r>
    </w:p>
    <w:p w:rsidR="006D75E6" w:rsidRPr="00CC35A2" w:rsidRDefault="006D75E6" w:rsidP="006D75E6">
      <w:pPr>
        <w:autoSpaceDN w:val="0"/>
        <w:adjustRightInd w:val="0"/>
        <w:ind w:firstLine="709"/>
        <w:jc w:val="both"/>
        <w:rPr>
          <w:sz w:val="28"/>
          <w:szCs w:val="28"/>
        </w:rPr>
      </w:pPr>
      <w:r w:rsidRPr="00CC35A2">
        <w:rPr>
          <w:sz w:val="28"/>
          <w:szCs w:val="28"/>
        </w:rPr>
        <w:t xml:space="preserve">Срок регистрации заявления о предоставлении муниципальной услуги и (или) документов (содержащихся в них сведений), представленных заявителем, не может превышать 20 </w:t>
      </w:r>
      <w:r>
        <w:rPr>
          <w:sz w:val="28"/>
          <w:szCs w:val="28"/>
        </w:rPr>
        <w:t xml:space="preserve">(двадцати) </w:t>
      </w:r>
      <w:r w:rsidRPr="00CC35A2">
        <w:rPr>
          <w:sz w:val="28"/>
          <w:szCs w:val="28"/>
        </w:rPr>
        <w:t>минут.</w:t>
      </w:r>
    </w:p>
    <w:p w:rsidR="006D75E6" w:rsidRPr="005A1A56" w:rsidRDefault="006D75E6" w:rsidP="006D75E6">
      <w:pPr>
        <w:autoSpaceDN w:val="0"/>
        <w:adjustRightInd w:val="0"/>
        <w:jc w:val="center"/>
        <w:rPr>
          <w:b/>
          <w:bCs/>
          <w:sz w:val="28"/>
          <w:szCs w:val="28"/>
        </w:rPr>
      </w:pPr>
      <w:r w:rsidRPr="00CC35A2">
        <w:rPr>
          <w:b/>
          <w:sz w:val="28"/>
          <w:szCs w:val="28"/>
        </w:rPr>
        <w:t>2.1</w:t>
      </w:r>
      <w:r>
        <w:rPr>
          <w:b/>
          <w:sz w:val="28"/>
          <w:szCs w:val="28"/>
        </w:rPr>
        <w:t>5</w:t>
      </w:r>
      <w:r w:rsidRPr="00CC35A2">
        <w:rPr>
          <w:b/>
          <w:sz w:val="28"/>
          <w:szCs w:val="28"/>
        </w:rPr>
        <w:t xml:space="preserve">. </w:t>
      </w:r>
      <w:r w:rsidRPr="000D5AEA">
        <w:rPr>
          <w:b/>
          <w:bCs/>
          <w:sz w:val="28"/>
          <w:szCs w:val="28"/>
        </w:rPr>
        <w:t>Требования к помещениям, в которых предоставляется муниципальная услуга</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ind w:firstLine="709"/>
        <w:jc w:val="both"/>
        <w:rPr>
          <w:sz w:val="28"/>
          <w:szCs w:val="28"/>
        </w:rPr>
      </w:pPr>
      <w:r w:rsidRPr="00CC35A2">
        <w:rPr>
          <w:sz w:val="28"/>
          <w:szCs w:val="28"/>
        </w:rPr>
        <w:t>2.1</w:t>
      </w:r>
      <w:r>
        <w:rPr>
          <w:sz w:val="28"/>
          <w:szCs w:val="28"/>
        </w:rPr>
        <w:t>5</w:t>
      </w:r>
      <w:r w:rsidRPr="00CC35A2">
        <w:rPr>
          <w:sz w:val="28"/>
          <w:szCs w:val="28"/>
        </w:rPr>
        <w:t>.1.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6D75E6" w:rsidRPr="00CC35A2" w:rsidRDefault="006D75E6" w:rsidP="006D75E6">
      <w:pPr>
        <w:autoSpaceDN w:val="0"/>
        <w:adjustRightInd w:val="0"/>
        <w:ind w:firstLine="709"/>
        <w:jc w:val="both"/>
        <w:rPr>
          <w:sz w:val="28"/>
          <w:szCs w:val="28"/>
        </w:rPr>
      </w:pPr>
      <w:r w:rsidRPr="00CC35A2">
        <w:rPr>
          <w:sz w:val="28"/>
          <w:szCs w:val="28"/>
        </w:rPr>
        <w:t xml:space="preserve">Информация о графике (режиме) работы </w:t>
      </w:r>
      <w:r>
        <w:rPr>
          <w:sz w:val="28"/>
          <w:szCs w:val="28"/>
        </w:rPr>
        <w:t>а</w:t>
      </w:r>
      <w:r w:rsidRPr="00CC35A2">
        <w:rPr>
          <w:sz w:val="28"/>
          <w:szCs w:val="28"/>
        </w:rPr>
        <w:t>дминистрации размещается при входе в здание на видном месте.</w:t>
      </w:r>
    </w:p>
    <w:p w:rsidR="006D75E6" w:rsidRPr="00CC35A2" w:rsidRDefault="006D75E6" w:rsidP="006D75E6">
      <w:pPr>
        <w:autoSpaceDN w:val="0"/>
        <w:adjustRightInd w:val="0"/>
        <w:ind w:firstLine="709"/>
        <w:jc w:val="both"/>
        <w:rPr>
          <w:sz w:val="28"/>
          <w:szCs w:val="28"/>
        </w:rPr>
      </w:pPr>
      <w:r w:rsidRPr="00CC35A2">
        <w:rPr>
          <w:sz w:val="28"/>
          <w:szCs w:val="28"/>
        </w:rPr>
        <w:t>Вход в здание должен быть оборудован удобной лестницей с поручнями, пандусами для беспрепятственного передвижения граждан.</w:t>
      </w:r>
    </w:p>
    <w:p w:rsidR="006D75E6" w:rsidRPr="00CC35A2" w:rsidRDefault="006D75E6" w:rsidP="006D75E6">
      <w:pPr>
        <w:autoSpaceDN w:val="0"/>
        <w:adjustRightInd w:val="0"/>
        <w:ind w:firstLine="709"/>
        <w:jc w:val="both"/>
        <w:rPr>
          <w:sz w:val="28"/>
          <w:szCs w:val="28"/>
        </w:rPr>
      </w:pPr>
      <w:r w:rsidRPr="00CC35A2">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w:t>
      </w:r>
      <w:r>
        <w:rPr>
          <w:sz w:val="28"/>
          <w:szCs w:val="28"/>
        </w:rPr>
        <w:t xml:space="preserve">зопасности, безопасности труда. </w:t>
      </w:r>
      <w:r w:rsidRPr="00CC35A2">
        <w:rPr>
          <w:sz w:val="28"/>
          <w:szCs w:val="28"/>
        </w:rPr>
        <w:t>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D75E6" w:rsidRPr="00CC35A2" w:rsidRDefault="006D75E6" w:rsidP="006D75E6">
      <w:pPr>
        <w:autoSpaceDN w:val="0"/>
        <w:adjustRightInd w:val="0"/>
        <w:ind w:firstLine="709"/>
        <w:jc w:val="both"/>
        <w:rPr>
          <w:sz w:val="28"/>
          <w:szCs w:val="28"/>
        </w:rPr>
      </w:pPr>
      <w:r w:rsidRPr="00CC35A2">
        <w:rPr>
          <w:sz w:val="28"/>
          <w:szCs w:val="28"/>
        </w:rPr>
        <w:t>Помещения МФЦ для работы с заявителями оборудуются электронной системой управления очередью.</w:t>
      </w:r>
    </w:p>
    <w:p w:rsidR="006D75E6" w:rsidRPr="00CC35A2" w:rsidRDefault="006D75E6" w:rsidP="006D75E6">
      <w:pPr>
        <w:autoSpaceDN w:val="0"/>
        <w:adjustRightInd w:val="0"/>
        <w:ind w:firstLine="709"/>
        <w:jc w:val="both"/>
        <w:rPr>
          <w:sz w:val="28"/>
          <w:szCs w:val="28"/>
        </w:rPr>
      </w:pPr>
      <w:r w:rsidRPr="00CC35A2">
        <w:rPr>
          <w:sz w:val="28"/>
          <w:szCs w:val="28"/>
        </w:rPr>
        <w:t xml:space="preserve">Помещения, предназначенные для приема заявителей, оборудуются </w:t>
      </w:r>
      <w:r w:rsidRPr="00CC35A2">
        <w:rPr>
          <w:sz w:val="28"/>
          <w:szCs w:val="28"/>
        </w:rPr>
        <w:lastRenderedPageBreak/>
        <w:t>информационными стендами, содер</w:t>
      </w:r>
      <w:r>
        <w:rPr>
          <w:sz w:val="28"/>
          <w:szCs w:val="28"/>
        </w:rPr>
        <w:t xml:space="preserve">жащими сведения, указанные в </w:t>
      </w:r>
      <w:r w:rsidRPr="00CC35A2">
        <w:rPr>
          <w:sz w:val="28"/>
          <w:szCs w:val="28"/>
        </w:rPr>
        <w:t xml:space="preserve">пункте 1.3.4 </w:t>
      </w:r>
      <w:r w:rsidRPr="007467AC">
        <w:rPr>
          <w:sz w:val="28"/>
          <w:szCs w:val="28"/>
        </w:rPr>
        <w:t xml:space="preserve">подраздела 1.3 раздела 1 настоящего </w:t>
      </w:r>
      <w:r>
        <w:rPr>
          <w:sz w:val="28"/>
          <w:szCs w:val="28"/>
        </w:rPr>
        <w:t>р</w:t>
      </w:r>
      <w:r w:rsidRPr="007467AC">
        <w:rPr>
          <w:sz w:val="28"/>
          <w:szCs w:val="28"/>
        </w:rPr>
        <w:t>егламента</w:t>
      </w:r>
      <w:r w:rsidRPr="00CC35A2">
        <w:rPr>
          <w:sz w:val="28"/>
          <w:szCs w:val="28"/>
        </w:rPr>
        <w:t>.</w:t>
      </w:r>
    </w:p>
    <w:p w:rsidR="006D75E6" w:rsidRPr="00CC35A2" w:rsidRDefault="006D75E6" w:rsidP="006D75E6">
      <w:pPr>
        <w:autoSpaceDN w:val="0"/>
        <w:adjustRightInd w:val="0"/>
        <w:ind w:firstLine="709"/>
        <w:jc w:val="both"/>
        <w:rPr>
          <w:sz w:val="28"/>
          <w:szCs w:val="28"/>
        </w:rPr>
      </w:pPr>
      <w:r w:rsidRPr="00CC35A2">
        <w:rPr>
          <w:sz w:val="28"/>
          <w:szCs w:val="28"/>
        </w:rPr>
        <w:t>Информационные стенды размещаются на видном, доступном месте.</w:t>
      </w:r>
    </w:p>
    <w:p w:rsidR="006D75E6" w:rsidRPr="00CC35A2" w:rsidRDefault="006D75E6" w:rsidP="006D75E6">
      <w:pPr>
        <w:autoSpaceDN w:val="0"/>
        <w:adjustRightInd w:val="0"/>
        <w:ind w:firstLine="709"/>
        <w:jc w:val="both"/>
        <w:rPr>
          <w:sz w:val="28"/>
          <w:szCs w:val="28"/>
        </w:rPr>
      </w:pPr>
      <w:r w:rsidRPr="00CC35A2">
        <w:rPr>
          <w:sz w:val="28"/>
          <w:szCs w:val="28"/>
        </w:rPr>
        <w:t xml:space="preserve">Оформление информационных листов осуществляется удобным для чтения шрифтом – </w:t>
      </w:r>
      <w:proofErr w:type="spellStart"/>
      <w:r w:rsidRPr="00CC35A2">
        <w:rPr>
          <w:sz w:val="28"/>
          <w:szCs w:val="28"/>
        </w:rPr>
        <w:t>Times</w:t>
      </w:r>
      <w:proofErr w:type="spellEnd"/>
      <w:r w:rsidRPr="00CC35A2">
        <w:rPr>
          <w:sz w:val="28"/>
          <w:szCs w:val="28"/>
        </w:rPr>
        <w:t xml:space="preserve"> </w:t>
      </w:r>
      <w:proofErr w:type="spellStart"/>
      <w:r w:rsidRPr="00CC35A2">
        <w:rPr>
          <w:sz w:val="28"/>
          <w:szCs w:val="28"/>
        </w:rPr>
        <w:t>New</w:t>
      </w:r>
      <w:proofErr w:type="spellEnd"/>
      <w:r w:rsidRPr="00CC35A2">
        <w:rPr>
          <w:sz w:val="28"/>
          <w:szCs w:val="28"/>
        </w:rPr>
        <w:t xml:space="preserve"> </w:t>
      </w:r>
      <w:proofErr w:type="spellStart"/>
      <w:r w:rsidRPr="00CC35A2">
        <w:rPr>
          <w:sz w:val="28"/>
          <w:szCs w:val="28"/>
        </w:rPr>
        <w:t>Roman</w:t>
      </w:r>
      <w:proofErr w:type="spellEnd"/>
      <w:r w:rsidRPr="00CC35A2">
        <w:rPr>
          <w:sz w:val="28"/>
          <w:szCs w:val="28"/>
        </w:rPr>
        <w:t>, формат ли</w:t>
      </w:r>
      <w:r>
        <w:rPr>
          <w:sz w:val="28"/>
          <w:szCs w:val="28"/>
        </w:rPr>
        <w:t>ста A4; текст – прописные буквы</w:t>
      </w:r>
      <w:r w:rsidRPr="00CC35A2">
        <w:rPr>
          <w:sz w:val="28"/>
          <w:szCs w:val="28"/>
        </w:rPr>
        <w:t xml:space="preserve"> размером шрифта № 16 – обычный,</w:t>
      </w:r>
      <w:r>
        <w:rPr>
          <w:sz w:val="28"/>
          <w:szCs w:val="28"/>
        </w:rPr>
        <w:t xml:space="preserve"> наименование – заглавные буквы</w:t>
      </w:r>
      <w:r w:rsidRPr="00CC35A2">
        <w:rPr>
          <w:sz w:val="28"/>
          <w:szCs w:val="28"/>
        </w:rPr>
        <w:t xml:space="preserve">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w:t>
      </w:r>
      <w:r>
        <w:rPr>
          <w:sz w:val="28"/>
          <w:szCs w:val="28"/>
        </w:rPr>
        <w:t>й о предоставлении муниципальных услуг</w:t>
      </w:r>
      <w:r w:rsidRPr="00CC35A2">
        <w:rPr>
          <w:sz w:val="28"/>
          <w:szCs w:val="28"/>
        </w:rPr>
        <w:t>, образцов заявлений, перечней документов требования к размеру шрифта и формату листа могут быть снижены.</w:t>
      </w:r>
    </w:p>
    <w:p w:rsidR="006D75E6" w:rsidRPr="00CC35A2" w:rsidRDefault="006D75E6" w:rsidP="006D75E6">
      <w:pPr>
        <w:ind w:firstLine="709"/>
        <w:jc w:val="both"/>
        <w:rPr>
          <w:sz w:val="28"/>
          <w:szCs w:val="28"/>
        </w:rPr>
      </w:pPr>
      <w:r w:rsidRPr="00CC35A2">
        <w:rPr>
          <w:sz w:val="28"/>
          <w:szCs w:val="28"/>
        </w:rPr>
        <w:t>2.1</w:t>
      </w:r>
      <w:r>
        <w:rPr>
          <w:sz w:val="28"/>
          <w:szCs w:val="28"/>
        </w:rPr>
        <w:t>5</w:t>
      </w:r>
      <w:r w:rsidRPr="00CC35A2">
        <w:rPr>
          <w:sz w:val="28"/>
          <w:szCs w:val="28"/>
        </w:rPr>
        <w:t>.2. Места для проведения личного приема заявителей оборудуются стульями, столами, обеспечиваются канцелярскими принадлежностями.</w:t>
      </w:r>
    </w:p>
    <w:p w:rsidR="006D75E6" w:rsidRPr="00CC35A2" w:rsidRDefault="006D75E6" w:rsidP="006D75E6">
      <w:pPr>
        <w:autoSpaceDN w:val="0"/>
        <w:adjustRightInd w:val="0"/>
        <w:ind w:firstLine="709"/>
        <w:jc w:val="both"/>
        <w:rPr>
          <w:sz w:val="28"/>
          <w:szCs w:val="28"/>
        </w:rPr>
      </w:pPr>
      <w:r w:rsidRPr="00CC35A2">
        <w:rPr>
          <w:sz w:val="28"/>
          <w:szCs w:val="28"/>
        </w:rPr>
        <w:t>2.1</w:t>
      </w:r>
      <w:r>
        <w:rPr>
          <w:sz w:val="28"/>
          <w:szCs w:val="28"/>
        </w:rPr>
        <w:t>5</w:t>
      </w:r>
      <w:r w:rsidRPr="00CC35A2">
        <w:rPr>
          <w:sz w:val="28"/>
          <w:szCs w:val="28"/>
        </w:rPr>
        <w:t>.3. Рабочие места специалистов, предоставляющих муниципальную услугу, оборудуются телефонами, факсами, компьютерами, копировальными аппаратами и иной необходимой оргтехникой, позволяющими предоставить муниципальную услугу в полном объеме.</w:t>
      </w:r>
    </w:p>
    <w:p w:rsidR="006D75E6" w:rsidRPr="00CC35A2" w:rsidRDefault="006D75E6" w:rsidP="006D75E6">
      <w:pPr>
        <w:autoSpaceDN w:val="0"/>
        <w:adjustRightInd w:val="0"/>
        <w:ind w:firstLine="709"/>
        <w:jc w:val="both"/>
        <w:rPr>
          <w:sz w:val="28"/>
          <w:szCs w:val="28"/>
        </w:rPr>
      </w:pPr>
      <w:r w:rsidRPr="00CC35A2">
        <w:rPr>
          <w:sz w:val="28"/>
          <w:szCs w:val="28"/>
        </w:rPr>
        <w:t>2.1</w:t>
      </w:r>
      <w:r>
        <w:rPr>
          <w:sz w:val="28"/>
          <w:szCs w:val="28"/>
        </w:rPr>
        <w:t>5</w:t>
      </w:r>
      <w:r w:rsidRPr="00CC35A2">
        <w:rPr>
          <w:sz w:val="28"/>
          <w:szCs w:val="28"/>
        </w:rPr>
        <w:t xml:space="preserve">.4.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w:t>
      </w:r>
      <w:r>
        <w:rPr>
          <w:sz w:val="28"/>
          <w:szCs w:val="28"/>
        </w:rPr>
        <w:t>которые обеспечиваются ручками и</w:t>
      </w:r>
      <w:r w:rsidRPr="00CC35A2">
        <w:rPr>
          <w:sz w:val="28"/>
          <w:szCs w:val="28"/>
        </w:rPr>
        <w:t xml:space="preserve"> бланками документов. Количество мест ожидания определяется исходя из фактической нагрузки и возможности их размещения в помещении.</w:t>
      </w:r>
    </w:p>
    <w:p w:rsidR="006D75E6" w:rsidRPr="00CC35A2" w:rsidRDefault="006D75E6" w:rsidP="006D75E6">
      <w:pPr>
        <w:autoSpaceDN w:val="0"/>
        <w:adjustRightInd w:val="0"/>
        <w:ind w:firstLine="709"/>
        <w:jc w:val="both"/>
        <w:rPr>
          <w:sz w:val="28"/>
          <w:szCs w:val="28"/>
        </w:rPr>
      </w:pPr>
      <w:r w:rsidRPr="00CC35A2">
        <w:rPr>
          <w:sz w:val="28"/>
          <w:szCs w:val="28"/>
        </w:rPr>
        <w:t>2.1</w:t>
      </w:r>
      <w:r>
        <w:rPr>
          <w:sz w:val="28"/>
          <w:szCs w:val="28"/>
        </w:rPr>
        <w:t>5</w:t>
      </w:r>
      <w:r w:rsidRPr="00CC35A2">
        <w:rPr>
          <w:sz w:val="28"/>
          <w:szCs w:val="28"/>
        </w:rPr>
        <w:t>.5. Помещения, в которых предоставляется муниципальная услуга, места приема и ожидания заявителей, информационные стенды</w:t>
      </w:r>
      <w:r w:rsidRPr="00CC35A2">
        <w:rPr>
          <w:color w:val="000000"/>
        </w:rPr>
        <w:t xml:space="preserve"> </w:t>
      </w:r>
      <w:r w:rsidRPr="00CC35A2">
        <w:rPr>
          <w:sz w:val="28"/>
          <w:szCs w:val="28"/>
        </w:rPr>
        <w:t>оборудуются с учетом доступности указанных объектов для инвалидов в соответствии с законодательством Российской Федерации о социальной защите инвалидов, в том числе обеспечиваются:</w:t>
      </w:r>
    </w:p>
    <w:p w:rsidR="006D75E6" w:rsidRPr="00CC35A2" w:rsidRDefault="006D75E6" w:rsidP="006D75E6">
      <w:pPr>
        <w:autoSpaceDN w:val="0"/>
        <w:adjustRightInd w:val="0"/>
        <w:ind w:firstLine="709"/>
        <w:jc w:val="both"/>
        <w:rPr>
          <w:sz w:val="28"/>
          <w:szCs w:val="28"/>
        </w:rPr>
      </w:pPr>
      <w:r w:rsidRPr="00CC35A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D75E6" w:rsidRPr="00CC35A2" w:rsidRDefault="006D75E6" w:rsidP="006D75E6">
      <w:pPr>
        <w:autoSpaceDN w:val="0"/>
        <w:adjustRightInd w:val="0"/>
        <w:ind w:firstLine="709"/>
        <w:jc w:val="both"/>
        <w:rPr>
          <w:sz w:val="28"/>
          <w:szCs w:val="28"/>
        </w:rPr>
      </w:pPr>
      <w:r w:rsidRPr="00CC35A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D75E6" w:rsidRPr="00CC35A2" w:rsidRDefault="006D75E6" w:rsidP="006D75E6">
      <w:pPr>
        <w:autoSpaceDN w:val="0"/>
        <w:adjustRightInd w:val="0"/>
        <w:ind w:firstLine="709"/>
        <w:jc w:val="both"/>
        <w:rPr>
          <w:sz w:val="28"/>
          <w:szCs w:val="28"/>
        </w:rPr>
      </w:pPr>
      <w:r w:rsidRPr="00CC35A2">
        <w:rPr>
          <w:sz w:val="28"/>
          <w:szCs w:val="28"/>
        </w:rPr>
        <w:t>сопровождение инвалидов, имеющих стойкие расстройства функции зрения и самос</w:t>
      </w:r>
      <w:r>
        <w:rPr>
          <w:sz w:val="28"/>
          <w:szCs w:val="28"/>
        </w:rPr>
        <w:t xml:space="preserve">тоятельного передвижения, и </w:t>
      </w:r>
      <w:r w:rsidRPr="00CC35A2">
        <w:rPr>
          <w:sz w:val="28"/>
          <w:szCs w:val="28"/>
        </w:rPr>
        <w:t>оказание им помощи на объекте, на котором организовано предоставление услуг;</w:t>
      </w:r>
    </w:p>
    <w:p w:rsidR="006D75E6" w:rsidRPr="00CC35A2" w:rsidRDefault="006D75E6" w:rsidP="006D75E6">
      <w:pPr>
        <w:autoSpaceDN w:val="0"/>
        <w:adjustRightInd w:val="0"/>
        <w:ind w:firstLine="709"/>
        <w:jc w:val="both"/>
        <w:rPr>
          <w:sz w:val="28"/>
          <w:szCs w:val="28"/>
        </w:rPr>
      </w:pPr>
      <w:r w:rsidRPr="00CC35A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D75E6" w:rsidRPr="00CC35A2" w:rsidRDefault="006D75E6" w:rsidP="006D75E6">
      <w:pPr>
        <w:autoSpaceDN w:val="0"/>
        <w:adjustRightInd w:val="0"/>
        <w:ind w:firstLine="709"/>
        <w:jc w:val="both"/>
        <w:rPr>
          <w:sz w:val="28"/>
          <w:szCs w:val="28"/>
        </w:rPr>
      </w:pPr>
      <w:r w:rsidRPr="00CC35A2">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C35A2">
        <w:rPr>
          <w:sz w:val="28"/>
          <w:szCs w:val="28"/>
        </w:rPr>
        <w:t>сурдопереводчика</w:t>
      </w:r>
      <w:proofErr w:type="spellEnd"/>
      <w:r w:rsidRPr="00CC35A2">
        <w:rPr>
          <w:sz w:val="28"/>
          <w:szCs w:val="28"/>
        </w:rPr>
        <w:t xml:space="preserve"> и </w:t>
      </w:r>
      <w:proofErr w:type="spellStart"/>
      <w:r w:rsidRPr="00CC35A2">
        <w:rPr>
          <w:sz w:val="28"/>
          <w:szCs w:val="28"/>
        </w:rPr>
        <w:t>тифлосурдопереводчика</w:t>
      </w:r>
      <w:proofErr w:type="spellEnd"/>
      <w:r w:rsidRPr="00CC35A2">
        <w:rPr>
          <w:sz w:val="28"/>
          <w:szCs w:val="28"/>
        </w:rPr>
        <w:t>;</w:t>
      </w:r>
    </w:p>
    <w:p w:rsidR="006D75E6" w:rsidRPr="00CC35A2" w:rsidRDefault="006D75E6" w:rsidP="006D75E6">
      <w:pPr>
        <w:autoSpaceDN w:val="0"/>
        <w:adjustRightInd w:val="0"/>
        <w:ind w:firstLine="709"/>
        <w:jc w:val="both"/>
        <w:rPr>
          <w:sz w:val="28"/>
          <w:szCs w:val="28"/>
        </w:rPr>
      </w:pPr>
      <w:r w:rsidRPr="00CC35A2">
        <w:rPr>
          <w:sz w:val="28"/>
          <w:szCs w:val="28"/>
        </w:rPr>
        <w:t xml:space="preserve">допуск на объект, на котором организовано предоставление услуг, </w:t>
      </w:r>
      <w:r w:rsidRPr="00CC35A2">
        <w:rPr>
          <w:sz w:val="28"/>
          <w:szCs w:val="28"/>
        </w:rPr>
        <w:lastRenderedPageBreak/>
        <w:t>собаки-проводника при наличии документа, подтверждающего ее специальное обучение;</w:t>
      </w:r>
    </w:p>
    <w:p w:rsidR="006D75E6" w:rsidRPr="00CC35A2" w:rsidRDefault="006D75E6" w:rsidP="006D75E6">
      <w:pPr>
        <w:autoSpaceDN w:val="0"/>
        <w:adjustRightInd w:val="0"/>
        <w:ind w:firstLine="709"/>
        <w:jc w:val="both"/>
        <w:rPr>
          <w:sz w:val="28"/>
          <w:szCs w:val="28"/>
        </w:rPr>
      </w:pPr>
      <w:r w:rsidRPr="00CC35A2">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получению ими </w:t>
      </w:r>
      <w:r>
        <w:rPr>
          <w:sz w:val="28"/>
          <w:szCs w:val="28"/>
        </w:rPr>
        <w:t>услуг</w:t>
      </w:r>
      <w:r w:rsidRPr="00CC35A2">
        <w:rPr>
          <w:sz w:val="28"/>
          <w:szCs w:val="28"/>
        </w:rPr>
        <w:t>.</w:t>
      </w:r>
    </w:p>
    <w:p w:rsidR="006D75E6" w:rsidRDefault="006D75E6" w:rsidP="006D75E6">
      <w:pPr>
        <w:autoSpaceDN w:val="0"/>
        <w:adjustRightInd w:val="0"/>
        <w:jc w:val="both"/>
        <w:rPr>
          <w:sz w:val="28"/>
          <w:szCs w:val="28"/>
        </w:rPr>
      </w:pPr>
    </w:p>
    <w:p w:rsidR="006D75E6" w:rsidRPr="00067913" w:rsidRDefault="006D75E6" w:rsidP="006D75E6">
      <w:pPr>
        <w:autoSpaceDN w:val="0"/>
        <w:adjustRightInd w:val="0"/>
        <w:jc w:val="center"/>
        <w:rPr>
          <w:b/>
          <w:sz w:val="28"/>
          <w:szCs w:val="28"/>
        </w:rPr>
      </w:pPr>
      <w:r w:rsidRPr="00067913">
        <w:rPr>
          <w:b/>
          <w:sz w:val="28"/>
          <w:szCs w:val="28"/>
        </w:rPr>
        <w:t>2.1</w:t>
      </w:r>
      <w:r>
        <w:rPr>
          <w:b/>
          <w:sz w:val="28"/>
          <w:szCs w:val="28"/>
        </w:rPr>
        <w:t>6</w:t>
      </w:r>
      <w:r w:rsidRPr="00067913">
        <w:rPr>
          <w:b/>
          <w:sz w:val="28"/>
          <w:szCs w:val="28"/>
        </w:rPr>
        <w:t xml:space="preserve">. </w:t>
      </w:r>
      <w:r w:rsidRPr="000D5AEA">
        <w:rPr>
          <w:b/>
          <w:sz w:val="28"/>
          <w:szCs w:val="28"/>
        </w:rPr>
        <w:t>Показатели доступности и качества муниципальной услуги</w:t>
      </w:r>
    </w:p>
    <w:p w:rsidR="006D75E6" w:rsidRPr="00CC35A2" w:rsidRDefault="006D75E6" w:rsidP="006D75E6">
      <w:pPr>
        <w:autoSpaceDN w:val="0"/>
        <w:adjustRightInd w:val="0"/>
        <w:ind w:firstLine="709"/>
        <w:jc w:val="both"/>
        <w:rPr>
          <w:sz w:val="28"/>
          <w:szCs w:val="28"/>
        </w:rPr>
      </w:pPr>
      <w:r w:rsidRPr="00CC35A2">
        <w:rPr>
          <w:sz w:val="28"/>
          <w:szCs w:val="28"/>
        </w:rPr>
        <w:t>Основными показателями доступности и качества муниципальной услуги являются:</w:t>
      </w:r>
    </w:p>
    <w:p w:rsidR="006D75E6" w:rsidRPr="00CC35A2" w:rsidRDefault="006D75E6" w:rsidP="006D75E6">
      <w:pPr>
        <w:ind w:firstLine="709"/>
        <w:jc w:val="both"/>
        <w:rPr>
          <w:sz w:val="28"/>
          <w:szCs w:val="28"/>
        </w:rPr>
      </w:pPr>
      <w:r w:rsidRPr="00CC35A2">
        <w:rPr>
          <w:sz w:val="28"/>
          <w:szCs w:val="28"/>
        </w:rPr>
        <w:t>количество взаимодействий заявителя с должностными лицами при предоставлении муниципально</w:t>
      </w:r>
      <w:r>
        <w:rPr>
          <w:sz w:val="28"/>
          <w:szCs w:val="28"/>
        </w:rPr>
        <w:t>й услуги и их продолжительность</w:t>
      </w:r>
      <w:r w:rsidRPr="00CC35A2">
        <w:rPr>
          <w:sz w:val="28"/>
          <w:szCs w:val="28"/>
        </w:rPr>
        <w:t>;</w:t>
      </w:r>
    </w:p>
    <w:p w:rsidR="006D75E6" w:rsidRPr="00CC35A2" w:rsidRDefault="006D75E6" w:rsidP="006D75E6">
      <w:pPr>
        <w:ind w:firstLine="709"/>
        <w:jc w:val="both"/>
        <w:rPr>
          <w:sz w:val="28"/>
          <w:szCs w:val="28"/>
        </w:rPr>
      </w:pPr>
      <w:r w:rsidRPr="00CC35A2">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D75E6" w:rsidRPr="00CC35A2" w:rsidRDefault="006D75E6" w:rsidP="006D75E6">
      <w:pPr>
        <w:ind w:firstLine="709"/>
        <w:jc w:val="both"/>
        <w:rPr>
          <w:sz w:val="28"/>
          <w:szCs w:val="28"/>
        </w:rPr>
      </w:pPr>
      <w:r w:rsidRPr="00CC35A2">
        <w:rPr>
          <w:sz w:val="28"/>
          <w:szCs w:val="28"/>
        </w:rPr>
        <w:t xml:space="preserve">возможность получения информации о ходе предоставления муниципальной услуги, в том числе с использованием </w:t>
      </w:r>
      <w:r>
        <w:rPr>
          <w:sz w:val="28"/>
          <w:szCs w:val="28"/>
        </w:rPr>
        <w:t>п</w:t>
      </w:r>
      <w:r w:rsidRPr="00CC35A2">
        <w:rPr>
          <w:sz w:val="28"/>
          <w:szCs w:val="28"/>
        </w:rPr>
        <w:t>ортал</w:t>
      </w:r>
      <w:r>
        <w:rPr>
          <w:sz w:val="28"/>
          <w:szCs w:val="28"/>
        </w:rPr>
        <w:t>ов</w:t>
      </w:r>
      <w:r w:rsidRPr="00CC35A2">
        <w:rPr>
          <w:sz w:val="28"/>
          <w:szCs w:val="28"/>
        </w:rPr>
        <w:t>;</w:t>
      </w:r>
    </w:p>
    <w:p w:rsidR="006D75E6" w:rsidRPr="00CC35A2" w:rsidRDefault="006D75E6" w:rsidP="006D75E6">
      <w:pPr>
        <w:ind w:firstLine="709"/>
        <w:jc w:val="both"/>
        <w:rPr>
          <w:sz w:val="28"/>
          <w:szCs w:val="28"/>
        </w:rPr>
      </w:pPr>
      <w:r w:rsidRPr="00CC35A2">
        <w:rPr>
          <w:sz w:val="28"/>
          <w:szCs w:val="28"/>
        </w:rPr>
        <w:t>установление и соблюдение требований к помещениям, в которых предоставляется</w:t>
      </w:r>
      <w:r w:rsidRPr="00390651">
        <w:rPr>
          <w:sz w:val="28"/>
          <w:szCs w:val="28"/>
        </w:rPr>
        <w:t xml:space="preserve"> </w:t>
      </w:r>
      <w:r>
        <w:rPr>
          <w:sz w:val="28"/>
          <w:szCs w:val="28"/>
        </w:rPr>
        <w:t>муниципальная</w:t>
      </w:r>
      <w:r w:rsidRPr="00CC35A2">
        <w:rPr>
          <w:sz w:val="28"/>
          <w:szCs w:val="28"/>
        </w:rPr>
        <w:t xml:space="preserve"> услуга;</w:t>
      </w:r>
    </w:p>
    <w:p w:rsidR="006D75E6" w:rsidRPr="00CC35A2" w:rsidRDefault="006D75E6" w:rsidP="006D75E6">
      <w:pPr>
        <w:ind w:firstLine="709"/>
        <w:jc w:val="both"/>
        <w:rPr>
          <w:sz w:val="28"/>
          <w:szCs w:val="28"/>
        </w:rPr>
      </w:pPr>
      <w:r w:rsidRPr="00CC35A2">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D75E6" w:rsidRDefault="006D75E6" w:rsidP="006D75E6">
      <w:pPr>
        <w:ind w:firstLine="709"/>
        <w:jc w:val="both"/>
        <w:rPr>
          <w:sz w:val="28"/>
          <w:szCs w:val="28"/>
        </w:rPr>
      </w:pPr>
      <w:r w:rsidRPr="00CC35A2">
        <w:rPr>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Pr>
          <w:sz w:val="28"/>
          <w:szCs w:val="28"/>
        </w:rPr>
        <w:t>п</w:t>
      </w:r>
      <w:r w:rsidRPr="00CC35A2">
        <w:rPr>
          <w:sz w:val="28"/>
          <w:szCs w:val="28"/>
        </w:rPr>
        <w:t>ортал</w:t>
      </w:r>
      <w:r>
        <w:rPr>
          <w:sz w:val="28"/>
          <w:szCs w:val="28"/>
        </w:rPr>
        <w:t>ов;</w:t>
      </w:r>
    </w:p>
    <w:p w:rsidR="006D75E6" w:rsidRPr="00010BEE" w:rsidRDefault="006D75E6" w:rsidP="006D75E6">
      <w:pPr>
        <w:ind w:firstLine="709"/>
        <w:jc w:val="both"/>
        <w:rPr>
          <w:sz w:val="28"/>
          <w:szCs w:val="28"/>
        </w:rPr>
      </w:pPr>
      <w:r w:rsidRPr="00010BEE">
        <w:rPr>
          <w:sz w:val="28"/>
          <w:szCs w:val="28"/>
        </w:rPr>
        <w:t>оперативность и достоверность предоставляемой информации;</w:t>
      </w:r>
    </w:p>
    <w:p w:rsidR="006D75E6" w:rsidRPr="00010BEE" w:rsidRDefault="006D75E6" w:rsidP="006D75E6">
      <w:pPr>
        <w:ind w:firstLine="709"/>
        <w:jc w:val="both"/>
        <w:rPr>
          <w:sz w:val="28"/>
          <w:szCs w:val="28"/>
        </w:rPr>
      </w:pPr>
      <w:r w:rsidRPr="00010BEE">
        <w:rPr>
          <w:sz w:val="28"/>
          <w:szCs w:val="28"/>
        </w:rPr>
        <w:t>отсутствие обоснованных жалоб;</w:t>
      </w:r>
    </w:p>
    <w:p w:rsidR="006D75E6" w:rsidRDefault="006D75E6" w:rsidP="006D75E6">
      <w:pPr>
        <w:ind w:firstLine="709"/>
        <w:jc w:val="both"/>
        <w:rPr>
          <w:sz w:val="28"/>
          <w:szCs w:val="28"/>
        </w:rPr>
      </w:pPr>
      <w:r w:rsidRPr="00010BEE">
        <w:rPr>
          <w:sz w:val="28"/>
          <w:szCs w:val="28"/>
        </w:rPr>
        <w:t>доступность информационных материалов.</w:t>
      </w:r>
    </w:p>
    <w:p w:rsidR="006D75E6" w:rsidRPr="000D5AEA" w:rsidRDefault="006D75E6" w:rsidP="006D75E6">
      <w:pPr>
        <w:autoSpaceDN w:val="0"/>
        <w:adjustRightInd w:val="0"/>
        <w:jc w:val="center"/>
        <w:rPr>
          <w:b/>
          <w:sz w:val="28"/>
          <w:szCs w:val="28"/>
        </w:rPr>
      </w:pPr>
      <w:r w:rsidRPr="00EE280D">
        <w:rPr>
          <w:b/>
          <w:sz w:val="28"/>
          <w:szCs w:val="28"/>
        </w:rPr>
        <w:t>2.1</w:t>
      </w:r>
      <w:r>
        <w:rPr>
          <w:b/>
          <w:sz w:val="28"/>
          <w:szCs w:val="28"/>
        </w:rPr>
        <w:t>7</w:t>
      </w:r>
      <w:r w:rsidRPr="00EE280D">
        <w:rPr>
          <w:b/>
          <w:sz w:val="28"/>
          <w:szCs w:val="28"/>
        </w:rPr>
        <w:t xml:space="preserve">. </w:t>
      </w:r>
      <w:r w:rsidRPr="000D5AEA">
        <w:rPr>
          <w:b/>
          <w:sz w:val="28"/>
          <w:szCs w:val="28"/>
        </w:rPr>
        <w:t>Иные требования к предоставлению муниципальной услуги, в том числе учитывающие особенности предоставления</w:t>
      </w:r>
    </w:p>
    <w:p w:rsidR="006D75E6" w:rsidRPr="000D5AEA" w:rsidRDefault="006D75E6" w:rsidP="006D75E6">
      <w:pPr>
        <w:autoSpaceDN w:val="0"/>
        <w:adjustRightInd w:val="0"/>
        <w:jc w:val="center"/>
        <w:rPr>
          <w:b/>
          <w:sz w:val="28"/>
          <w:szCs w:val="28"/>
        </w:rPr>
      </w:pPr>
      <w:r w:rsidRPr="000D5AEA">
        <w:rPr>
          <w:b/>
          <w:sz w:val="28"/>
          <w:szCs w:val="28"/>
        </w:rPr>
        <w:t>муниципальной услуги в многофункциональных центрах и</w:t>
      </w:r>
    </w:p>
    <w:p w:rsidR="006D75E6" w:rsidRDefault="006D75E6" w:rsidP="006D75E6">
      <w:pPr>
        <w:autoSpaceDN w:val="0"/>
        <w:adjustRightInd w:val="0"/>
        <w:jc w:val="center"/>
        <w:rPr>
          <w:b/>
          <w:sz w:val="28"/>
          <w:szCs w:val="28"/>
        </w:rPr>
      </w:pPr>
      <w:r w:rsidRPr="000D5AEA">
        <w:rPr>
          <w:b/>
          <w:sz w:val="28"/>
          <w:szCs w:val="28"/>
        </w:rPr>
        <w:t>особенности предоставления муниципальной услуги в электронной форме</w:t>
      </w:r>
    </w:p>
    <w:p w:rsidR="006D75E6" w:rsidRPr="00CC35A2" w:rsidRDefault="006D75E6" w:rsidP="006D75E6">
      <w:pPr>
        <w:autoSpaceDN w:val="0"/>
        <w:adjustRightInd w:val="0"/>
        <w:jc w:val="center"/>
        <w:rPr>
          <w:sz w:val="28"/>
          <w:szCs w:val="28"/>
          <w:highlight w:val="yellow"/>
        </w:rPr>
      </w:pPr>
    </w:p>
    <w:p w:rsidR="006D75E6" w:rsidRPr="00CC35A2" w:rsidRDefault="006D75E6" w:rsidP="006D75E6">
      <w:pPr>
        <w:ind w:firstLine="709"/>
        <w:jc w:val="both"/>
        <w:rPr>
          <w:sz w:val="28"/>
          <w:szCs w:val="28"/>
        </w:rPr>
      </w:pPr>
      <w:r w:rsidRPr="00CC35A2">
        <w:rPr>
          <w:sz w:val="28"/>
          <w:szCs w:val="28"/>
        </w:rPr>
        <w:t>2.1</w:t>
      </w:r>
      <w:r>
        <w:rPr>
          <w:sz w:val="28"/>
          <w:szCs w:val="28"/>
        </w:rPr>
        <w:t>7</w:t>
      </w:r>
      <w:r w:rsidRPr="00CC35A2">
        <w:rPr>
          <w:sz w:val="28"/>
          <w:szCs w:val="28"/>
        </w:rPr>
        <w:t xml:space="preserve">.1.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w:t>
      </w:r>
      <w:r w:rsidR="005E593A">
        <w:rPr>
          <w:sz w:val="28"/>
          <w:szCs w:val="28"/>
        </w:rPr>
        <w:t xml:space="preserve"> КБР</w:t>
      </w:r>
      <w:r w:rsidRPr="00CC35A2">
        <w:rPr>
          <w:sz w:val="28"/>
          <w:szCs w:val="28"/>
        </w:rPr>
        <w:t xml:space="preserve">, независимо от места его регистрации на территории </w:t>
      </w:r>
      <w:r w:rsidR="005E593A">
        <w:rPr>
          <w:sz w:val="28"/>
          <w:szCs w:val="28"/>
        </w:rPr>
        <w:t>КБР</w:t>
      </w:r>
      <w:proofErr w:type="gramStart"/>
      <w:r w:rsidRPr="00CC35A2">
        <w:rPr>
          <w:sz w:val="28"/>
          <w:szCs w:val="28"/>
        </w:rPr>
        <w:t xml:space="preserve"> ,</w:t>
      </w:r>
      <w:proofErr w:type="gramEnd"/>
      <w:r w:rsidRPr="00CC35A2">
        <w:rPr>
          <w:sz w:val="28"/>
          <w:szCs w:val="28"/>
        </w:rPr>
        <w:t xml:space="preserve"> места расположения на территории </w:t>
      </w:r>
      <w:r w:rsidR="005E593A">
        <w:rPr>
          <w:sz w:val="28"/>
          <w:szCs w:val="28"/>
        </w:rPr>
        <w:t>КБР</w:t>
      </w:r>
      <w:r w:rsidRPr="00CC35A2">
        <w:rPr>
          <w:sz w:val="28"/>
          <w:szCs w:val="28"/>
        </w:rPr>
        <w:t xml:space="preserve"> объектов недвижимости.</w:t>
      </w:r>
    </w:p>
    <w:p w:rsidR="006D75E6" w:rsidRPr="00CC35A2" w:rsidRDefault="006D75E6" w:rsidP="006D75E6">
      <w:pPr>
        <w:ind w:firstLine="709"/>
        <w:jc w:val="both"/>
        <w:rPr>
          <w:sz w:val="28"/>
          <w:szCs w:val="28"/>
        </w:rPr>
      </w:pPr>
      <w:r w:rsidRPr="00CC35A2">
        <w:rPr>
          <w:sz w:val="28"/>
          <w:szCs w:val="28"/>
        </w:rPr>
        <w:t>2.1</w:t>
      </w:r>
      <w:r>
        <w:rPr>
          <w:sz w:val="28"/>
          <w:szCs w:val="28"/>
        </w:rPr>
        <w:t>7</w:t>
      </w:r>
      <w:r w:rsidRPr="00CC35A2">
        <w:rPr>
          <w:sz w:val="28"/>
          <w:szCs w:val="28"/>
        </w:rPr>
        <w:t xml:space="preserve">.2. </w:t>
      </w:r>
      <w:r w:rsidRPr="00F76E4B">
        <w:rPr>
          <w:sz w:val="28"/>
          <w:szCs w:val="28"/>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w:t>
      </w:r>
      <w:r>
        <w:rPr>
          <w:sz w:val="28"/>
          <w:szCs w:val="28"/>
        </w:rPr>
        <w:t>оответствии с настоящим р</w:t>
      </w:r>
      <w:r w:rsidRPr="00F76E4B">
        <w:rPr>
          <w:sz w:val="28"/>
          <w:szCs w:val="28"/>
        </w:rPr>
        <w:t>егламентом</w:t>
      </w:r>
      <w:r>
        <w:rPr>
          <w:sz w:val="28"/>
          <w:szCs w:val="28"/>
        </w:rPr>
        <w:t xml:space="preserve">, </w:t>
      </w:r>
      <w:r w:rsidRPr="00F76E4B">
        <w:rPr>
          <w:sz w:val="28"/>
          <w:szCs w:val="28"/>
        </w:rPr>
        <w:t xml:space="preserve">их заверение с целью направления в </w:t>
      </w:r>
      <w:r>
        <w:rPr>
          <w:sz w:val="28"/>
          <w:szCs w:val="28"/>
        </w:rPr>
        <w:t>администрацию</w:t>
      </w:r>
      <w:r w:rsidRPr="00F76E4B">
        <w:rPr>
          <w:sz w:val="28"/>
          <w:szCs w:val="28"/>
        </w:rPr>
        <w:t xml:space="preserve"> </w:t>
      </w:r>
      <w:r>
        <w:rPr>
          <w:sz w:val="28"/>
          <w:szCs w:val="28"/>
        </w:rPr>
        <w:t>для</w:t>
      </w:r>
      <w:r w:rsidRPr="00F76E4B">
        <w:rPr>
          <w:sz w:val="28"/>
          <w:szCs w:val="28"/>
        </w:rPr>
        <w:t xml:space="preserve"> приняти</w:t>
      </w:r>
      <w:r>
        <w:rPr>
          <w:sz w:val="28"/>
          <w:szCs w:val="28"/>
        </w:rPr>
        <w:t>я</w:t>
      </w:r>
      <w:r w:rsidRPr="00F76E4B">
        <w:rPr>
          <w:sz w:val="28"/>
          <w:szCs w:val="28"/>
        </w:rPr>
        <w:t xml:space="preserve"> решения о предоставлении муниципальной услуги.</w:t>
      </w:r>
    </w:p>
    <w:p w:rsidR="006D75E6" w:rsidRPr="00CC35A2" w:rsidRDefault="006D75E6" w:rsidP="006D75E6">
      <w:pPr>
        <w:ind w:firstLine="709"/>
        <w:jc w:val="both"/>
        <w:rPr>
          <w:color w:val="000000"/>
          <w:sz w:val="28"/>
          <w:szCs w:val="28"/>
        </w:rPr>
      </w:pPr>
      <w:r w:rsidRPr="00CC35A2">
        <w:rPr>
          <w:color w:val="000000"/>
          <w:sz w:val="28"/>
          <w:szCs w:val="28"/>
        </w:rPr>
        <w:t>2.1</w:t>
      </w:r>
      <w:r>
        <w:rPr>
          <w:color w:val="000000"/>
          <w:sz w:val="28"/>
          <w:szCs w:val="28"/>
        </w:rPr>
        <w:t>7</w:t>
      </w:r>
      <w:r w:rsidRPr="00CC35A2">
        <w:rPr>
          <w:color w:val="000000"/>
          <w:sz w:val="28"/>
          <w:szCs w:val="28"/>
        </w:rPr>
        <w:t xml:space="preserve">.3. Для получения муниципальной услуги заявителю обеспечивается возможность представить заявление о предоставлении муниципальной услуги и </w:t>
      </w:r>
      <w:r>
        <w:rPr>
          <w:color w:val="000000"/>
          <w:sz w:val="28"/>
          <w:szCs w:val="28"/>
        </w:rPr>
        <w:t xml:space="preserve">прилагаемые к нему </w:t>
      </w:r>
      <w:r w:rsidRPr="00CC35A2">
        <w:rPr>
          <w:color w:val="000000"/>
          <w:sz w:val="28"/>
          <w:szCs w:val="28"/>
        </w:rPr>
        <w:t>документы</w:t>
      </w:r>
      <w:r>
        <w:rPr>
          <w:color w:val="000000"/>
          <w:sz w:val="28"/>
          <w:szCs w:val="28"/>
        </w:rPr>
        <w:t>,</w:t>
      </w:r>
      <w:r w:rsidRPr="00CC35A2">
        <w:rPr>
          <w:color w:val="000000"/>
          <w:sz w:val="28"/>
          <w:szCs w:val="28"/>
        </w:rPr>
        <w:t xml:space="preserve"> в том числе в форме электронного документа:</w:t>
      </w:r>
    </w:p>
    <w:p w:rsidR="006D75E6" w:rsidRPr="00CC35A2" w:rsidRDefault="006D75E6" w:rsidP="006D75E6">
      <w:pPr>
        <w:ind w:firstLine="709"/>
        <w:jc w:val="both"/>
        <w:rPr>
          <w:color w:val="000000"/>
          <w:sz w:val="28"/>
          <w:szCs w:val="28"/>
        </w:rPr>
      </w:pPr>
      <w:r w:rsidRPr="00CC35A2">
        <w:rPr>
          <w:color w:val="000000"/>
          <w:sz w:val="28"/>
          <w:szCs w:val="28"/>
        </w:rPr>
        <w:t xml:space="preserve">в </w:t>
      </w:r>
      <w:r>
        <w:rPr>
          <w:color w:val="000000"/>
          <w:sz w:val="28"/>
          <w:szCs w:val="28"/>
        </w:rPr>
        <w:t>а</w:t>
      </w:r>
      <w:r w:rsidRPr="00CC35A2">
        <w:rPr>
          <w:color w:val="000000"/>
          <w:sz w:val="28"/>
          <w:szCs w:val="28"/>
        </w:rPr>
        <w:t>дминистрацию;</w:t>
      </w:r>
    </w:p>
    <w:p w:rsidR="006D75E6" w:rsidRPr="00CC35A2" w:rsidRDefault="006D75E6" w:rsidP="006D75E6">
      <w:pPr>
        <w:ind w:firstLine="709"/>
        <w:jc w:val="both"/>
        <w:rPr>
          <w:color w:val="000000"/>
          <w:sz w:val="28"/>
          <w:szCs w:val="28"/>
        </w:rPr>
      </w:pPr>
      <w:r w:rsidRPr="00CC35A2">
        <w:rPr>
          <w:color w:val="000000"/>
          <w:sz w:val="28"/>
          <w:szCs w:val="28"/>
        </w:rPr>
        <w:lastRenderedPageBreak/>
        <w:t xml:space="preserve">через МФЦ в </w:t>
      </w:r>
      <w:r>
        <w:rPr>
          <w:color w:val="000000"/>
          <w:sz w:val="28"/>
          <w:szCs w:val="28"/>
        </w:rPr>
        <w:t>а</w:t>
      </w:r>
      <w:r w:rsidRPr="00CC35A2">
        <w:rPr>
          <w:color w:val="000000"/>
          <w:sz w:val="28"/>
          <w:szCs w:val="28"/>
        </w:rPr>
        <w:t>дминистрацию;</w:t>
      </w:r>
    </w:p>
    <w:p w:rsidR="006D75E6" w:rsidRPr="00CC35A2" w:rsidRDefault="006D75E6" w:rsidP="006D75E6">
      <w:pPr>
        <w:autoSpaceDN w:val="0"/>
        <w:adjustRightInd w:val="0"/>
        <w:ind w:firstLine="709"/>
        <w:jc w:val="both"/>
        <w:rPr>
          <w:color w:val="000000"/>
          <w:sz w:val="28"/>
          <w:szCs w:val="28"/>
        </w:rPr>
      </w:pPr>
      <w:r w:rsidRPr="00CC35A2">
        <w:rPr>
          <w:color w:val="000000"/>
          <w:sz w:val="28"/>
          <w:szCs w:val="28"/>
        </w:rPr>
        <w:t xml:space="preserve">посредством использования информационно-телекоммуникационных технологий, включая использование </w:t>
      </w:r>
      <w:r>
        <w:rPr>
          <w:color w:val="000000"/>
          <w:sz w:val="28"/>
          <w:szCs w:val="28"/>
        </w:rPr>
        <w:t>единого портала,</w:t>
      </w:r>
      <w:r w:rsidRPr="00F76E4B">
        <w:rPr>
          <w:color w:val="000000"/>
          <w:sz w:val="28"/>
          <w:szCs w:val="28"/>
        </w:rPr>
        <w:t xml:space="preserve"> </w:t>
      </w:r>
      <w:r>
        <w:rPr>
          <w:color w:val="000000"/>
          <w:sz w:val="28"/>
          <w:szCs w:val="28"/>
        </w:rPr>
        <w:t>р</w:t>
      </w:r>
      <w:r w:rsidRPr="00F76E4B">
        <w:rPr>
          <w:color w:val="000000"/>
          <w:sz w:val="28"/>
          <w:szCs w:val="28"/>
        </w:rPr>
        <w:t>егионального портала</w:t>
      </w:r>
      <w:r w:rsidRPr="00CC35A2">
        <w:rPr>
          <w:color w:val="000000"/>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D75E6" w:rsidRDefault="006D75E6" w:rsidP="006D75E6">
      <w:pPr>
        <w:autoSpaceDN w:val="0"/>
        <w:adjustRightInd w:val="0"/>
        <w:ind w:firstLine="709"/>
        <w:jc w:val="both"/>
        <w:rPr>
          <w:sz w:val="28"/>
          <w:szCs w:val="28"/>
        </w:rPr>
      </w:pPr>
      <w:r w:rsidRPr="00CC35A2">
        <w:rPr>
          <w:sz w:val="28"/>
          <w:szCs w:val="28"/>
        </w:rPr>
        <w:t>2.1</w:t>
      </w:r>
      <w:r>
        <w:rPr>
          <w:sz w:val="28"/>
          <w:szCs w:val="28"/>
        </w:rPr>
        <w:t>7</w:t>
      </w:r>
      <w:r w:rsidRPr="00CC35A2">
        <w:rPr>
          <w:sz w:val="28"/>
          <w:szCs w:val="28"/>
        </w:rPr>
        <w:t xml:space="preserve">.4. </w:t>
      </w:r>
      <w:proofErr w:type="gramStart"/>
      <w:r w:rsidRPr="00DB60B8">
        <w:rPr>
          <w:sz w:val="28"/>
          <w:szCs w:val="28"/>
        </w:rPr>
        <w:t>Перечень классов средств электронной подписи, которые допускаются к использованию при обращении за получением муниципальной</w:t>
      </w:r>
      <w:r>
        <w:rPr>
          <w:sz w:val="28"/>
          <w:szCs w:val="28"/>
        </w:rPr>
        <w:t xml:space="preserve"> </w:t>
      </w:r>
      <w:r w:rsidRPr="00DB60B8">
        <w:rPr>
          <w:sz w:val="28"/>
          <w:szCs w:val="28"/>
        </w:rPr>
        <w:t>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6D75E6" w:rsidRPr="004C2DFE" w:rsidRDefault="006D75E6" w:rsidP="006D75E6">
      <w:pPr>
        <w:autoSpaceDN w:val="0"/>
        <w:adjustRightInd w:val="0"/>
        <w:ind w:firstLine="709"/>
        <w:jc w:val="center"/>
        <w:rPr>
          <w:b/>
          <w:sz w:val="28"/>
          <w:szCs w:val="28"/>
        </w:rPr>
      </w:pPr>
      <w:r>
        <w:rPr>
          <w:b/>
          <w:sz w:val="28"/>
          <w:szCs w:val="28"/>
        </w:rPr>
        <w:t>2</w:t>
      </w:r>
      <w:r w:rsidRPr="004C2DFE">
        <w:rPr>
          <w:b/>
          <w:sz w:val="28"/>
          <w:szCs w:val="28"/>
        </w:rPr>
        <w:t>.1</w:t>
      </w:r>
      <w:r>
        <w:rPr>
          <w:b/>
          <w:sz w:val="28"/>
          <w:szCs w:val="28"/>
        </w:rPr>
        <w:t>8</w:t>
      </w:r>
      <w:r w:rsidRPr="004C2DFE">
        <w:rPr>
          <w:b/>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D75E6" w:rsidRPr="004C2DFE" w:rsidRDefault="006D75E6" w:rsidP="006D75E6">
      <w:pPr>
        <w:autoSpaceDN w:val="0"/>
        <w:adjustRightInd w:val="0"/>
        <w:ind w:firstLine="709"/>
        <w:jc w:val="both"/>
        <w:rPr>
          <w:sz w:val="28"/>
          <w:szCs w:val="28"/>
        </w:rPr>
      </w:pPr>
    </w:p>
    <w:p w:rsidR="006D75E6" w:rsidRPr="00CC35A2" w:rsidRDefault="006D75E6" w:rsidP="006D75E6">
      <w:pPr>
        <w:autoSpaceDN w:val="0"/>
        <w:adjustRightInd w:val="0"/>
        <w:ind w:firstLine="709"/>
        <w:jc w:val="both"/>
        <w:rPr>
          <w:sz w:val="28"/>
          <w:szCs w:val="28"/>
        </w:rPr>
      </w:pPr>
      <w:r w:rsidRPr="004C2DFE">
        <w:rPr>
          <w:sz w:val="28"/>
          <w:szCs w:val="28"/>
        </w:rPr>
        <w:t>Необходимые и обязательные услуги для предоставления муниципальной услуги не предусмотрены.</w:t>
      </w:r>
    </w:p>
    <w:p w:rsidR="006D75E6" w:rsidRDefault="006D75E6" w:rsidP="006D75E6">
      <w:pPr>
        <w:autoSpaceDN w:val="0"/>
        <w:adjustRightInd w:val="0"/>
        <w:jc w:val="both"/>
        <w:rPr>
          <w:sz w:val="28"/>
          <w:szCs w:val="28"/>
        </w:rPr>
      </w:pPr>
    </w:p>
    <w:p w:rsidR="006D75E6" w:rsidRPr="004C2DFE" w:rsidRDefault="006D75E6" w:rsidP="006D75E6">
      <w:pPr>
        <w:autoSpaceDN w:val="0"/>
        <w:adjustRightInd w:val="0"/>
        <w:jc w:val="center"/>
        <w:rPr>
          <w:b/>
          <w:sz w:val="28"/>
          <w:szCs w:val="28"/>
        </w:rPr>
      </w:pPr>
      <w:r w:rsidRPr="004C2DFE">
        <w:rPr>
          <w:b/>
          <w:sz w:val="28"/>
          <w:szCs w:val="28"/>
        </w:rPr>
        <w:t>2.1</w:t>
      </w:r>
      <w:r>
        <w:rPr>
          <w:b/>
          <w:sz w:val="28"/>
          <w:szCs w:val="28"/>
        </w:rPr>
        <w:t>9</w:t>
      </w:r>
      <w:r w:rsidRPr="004C2DFE">
        <w:rPr>
          <w:b/>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D75E6" w:rsidRPr="004C2DFE" w:rsidRDefault="006D75E6" w:rsidP="006D75E6">
      <w:pPr>
        <w:autoSpaceDN w:val="0"/>
        <w:adjustRightInd w:val="0"/>
        <w:jc w:val="both"/>
        <w:rPr>
          <w:sz w:val="28"/>
          <w:szCs w:val="28"/>
        </w:rPr>
      </w:pPr>
    </w:p>
    <w:p w:rsidR="006D75E6" w:rsidRDefault="006D75E6" w:rsidP="006D75E6">
      <w:pPr>
        <w:autoSpaceDN w:val="0"/>
        <w:adjustRightInd w:val="0"/>
        <w:ind w:firstLine="709"/>
        <w:jc w:val="both"/>
        <w:rPr>
          <w:sz w:val="28"/>
          <w:szCs w:val="28"/>
        </w:rPr>
      </w:pPr>
      <w:r w:rsidRPr="004C2DFE">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6D75E6" w:rsidRDefault="006D75E6" w:rsidP="006D75E6">
      <w:pPr>
        <w:autoSpaceDN w:val="0"/>
        <w:adjustRightInd w:val="0"/>
        <w:jc w:val="both"/>
        <w:rPr>
          <w:sz w:val="28"/>
          <w:szCs w:val="28"/>
        </w:rPr>
      </w:pPr>
    </w:p>
    <w:p w:rsidR="006D75E6" w:rsidRPr="004C2DFE" w:rsidRDefault="006D75E6" w:rsidP="006D75E6">
      <w:pPr>
        <w:autoSpaceDN w:val="0"/>
        <w:adjustRightInd w:val="0"/>
        <w:jc w:val="center"/>
        <w:rPr>
          <w:b/>
          <w:sz w:val="28"/>
          <w:szCs w:val="28"/>
        </w:rPr>
      </w:pPr>
      <w:r>
        <w:rPr>
          <w:b/>
          <w:sz w:val="28"/>
          <w:szCs w:val="28"/>
        </w:rPr>
        <w:t>2.20. П</w:t>
      </w:r>
      <w:r w:rsidRPr="004C2DFE">
        <w:rPr>
          <w:b/>
          <w:sz w:val="28"/>
          <w:szCs w:val="28"/>
        </w:rPr>
        <w:t>еречень информационных систем, используемых для предоставления муниципальной услуги</w:t>
      </w:r>
    </w:p>
    <w:p w:rsidR="006D75E6" w:rsidRDefault="006D75E6" w:rsidP="006D75E6">
      <w:pPr>
        <w:autoSpaceDN w:val="0"/>
        <w:adjustRightInd w:val="0"/>
        <w:jc w:val="both"/>
        <w:rPr>
          <w:sz w:val="28"/>
          <w:szCs w:val="28"/>
        </w:rPr>
      </w:pPr>
    </w:p>
    <w:p w:rsidR="006D75E6" w:rsidRDefault="006D75E6" w:rsidP="006D75E6">
      <w:pPr>
        <w:autoSpaceDN w:val="0"/>
        <w:adjustRightInd w:val="0"/>
        <w:ind w:firstLine="709"/>
        <w:jc w:val="both"/>
        <w:rPr>
          <w:sz w:val="28"/>
          <w:szCs w:val="28"/>
        </w:rPr>
      </w:pPr>
      <w:r>
        <w:rPr>
          <w:sz w:val="28"/>
          <w:szCs w:val="28"/>
        </w:rPr>
        <w:t xml:space="preserve">Для предоставления муниципальной услуги </w:t>
      </w:r>
      <w:r w:rsidRPr="004C2DFE">
        <w:rPr>
          <w:sz w:val="28"/>
          <w:szCs w:val="28"/>
        </w:rPr>
        <w:t>использ</w:t>
      </w:r>
      <w:r>
        <w:rPr>
          <w:sz w:val="28"/>
          <w:szCs w:val="28"/>
        </w:rPr>
        <w:t>уются информационные системы:</w:t>
      </w:r>
    </w:p>
    <w:p w:rsidR="006D75E6" w:rsidRPr="004C2DFE" w:rsidRDefault="006D75E6" w:rsidP="006D75E6">
      <w:pPr>
        <w:autoSpaceDN w:val="0"/>
        <w:adjustRightInd w:val="0"/>
        <w:ind w:firstLine="709"/>
        <w:jc w:val="both"/>
        <w:rPr>
          <w:sz w:val="28"/>
          <w:szCs w:val="28"/>
        </w:rPr>
      </w:pPr>
      <w:r w:rsidRPr="004C2DFE">
        <w:rPr>
          <w:sz w:val="28"/>
          <w:szCs w:val="28"/>
        </w:rPr>
        <w:t xml:space="preserve"> федеральн</w:t>
      </w:r>
      <w:r>
        <w:rPr>
          <w:sz w:val="28"/>
          <w:szCs w:val="28"/>
        </w:rPr>
        <w:t>ая</w:t>
      </w:r>
      <w:r w:rsidRPr="004C2DFE">
        <w:rPr>
          <w:sz w:val="28"/>
          <w:szCs w:val="28"/>
        </w:rPr>
        <w:t xml:space="preserve"> государственн</w:t>
      </w:r>
      <w:r>
        <w:rPr>
          <w:sz w:val="28"/>
          <w:szCs w:val="28"/>
        </w:rPr>
        <w:t>ая</w:t>
      </w:r>
      <w:r w:rsidRPr="004C2DFE">
        <w:rPr>
          <w:sz w:val="28"/>
          <w:szCs w:val="28"/>
        </w:rPr>
        <w:t xml:space="preserve"> информационн</w:t>
      </w:r>
      <w:r>
        <w:rPr>
          <w:sz w:val="28"/>
          <w:szCs w:val="28"/>
        </w:rPr>
        <w:t>ая</w:t>
      </w:r>
      <w:r w:rsidRPr="004C2DFE">
        <w:rPr>
          <w:sz w:val="28"/>
          <w:szCs w:val="28"/>
        </w:rPr>
        <w:t xml:space="preserve"> систем</w:t>
      </w:r>
      <w:r>
        <w:rPr>
          <w:sz w:val="28"/>
          <w:szCs w:val="28"/>
        </w:rPr>
        <w:t>а</w:t>
      </w:r>
      <w:r w:rsidRPr="004C2DFE">
        <w:rPr>
          <w:sz w:val="28"/>
          <w:szCs w:val="28"/>
        </w:rPr>
        <w:t xml:space="preserve"> «Единый портал государственных и муниципальных услуг (функций)» (</w:t>
      </w:r>
      <w:proofErr w:type="spellStart"/>
      <w:r w:rsidRPr="003E521C">
        <w:rPr>
          <w:sz w:val="28"/>
          <w:szCs w:val="28"/>
        </w:rPr>
        <w:t>www.gosuslugi.ru</w:t>
      </w:r>
      <w:proofErr w:type="spellEnd"/>
      <w:r w:rsidRPr="004C2DFE">
        <w:rPr>
          <w:sz w:val="28"/>
          <w:szCs w:val="28"/>
        </w:rPr>
        <w:t>);</w:t>
      </w:r>
    </w:p>
    <w:p w:rsidR="006D75E6" w:rsidRPr="004C2DFE" w:rsidRDefault="006D75E6" w:rsidP="006D75E6">
      <w:pPr>
        <w:autoSpaceDN w:val="0"/>
        <w:adjustRightInd w:val="0"/>
        <w:ind w:firstLine="709"/>
        <w:jc w:val="both"/>
        <w:rPr>
          <w:sz w:val="28"/>
          <w:szCs w:val="28"/>
        </w:rPr>
      </w:pPr>
      <w:r>
        <w:rPr>
          <w:sz w:val="28"/>
          <w:szCs w:val="28"/>
        </w:rPr>
        <w:t>п</w:t>
      </w:r>
      <w:r w:rsidRPr="004C2DFE">
        <w:rPr>
          <w:sz w:val="28"/>
          <w:szCs w:val="28"/>
        </w:rPr>
        <w:t xml:space="preserve">ортала государственных и муниципальных услуг </w:t>
      </w:r>
      <w:r w:rsidR="00F10C91">
        <w:rPr>
          <w:sz w:val="28"/>
          <w:szCs w:val="28"/>
        </w:rPr>
        <w:t xml:space="preserve"> КБР</w:t>
      </w:r>
      <w:r w:rsidRPr="004C2DFE">
        <w:rPr>
          <w:sz w:val="28"/>
          <w:szCs w:val="28"/>
        </w:rPr>
        <w:t xml:space="preserve"> (</w:t>
      </w:r>
      <w:proofErr w:type="spellStart"/>
      <w:r w:rsidRPr="004C2DFE">
        <w:rPr>
          <w:sz w:val="28"/>
          <w:szCs w:val="28"/>
        </w:rPr>
        <w:t>www.pgu.k</w:t>
      </w:r>
      <w:r w:rsidR="00F10C91">
        <w:rPr>
          <w:sz w:val="28"/>
          <w:szCs w:val="28"/>
          <w:lang w:val="en-US"/>
        </w:rPr>
        <w:t>br</w:t>
      </w:r>
      <w:proofErr w:type="spellEnd"/>
      <w:r w:rsidRPr="004C2DFE">
        <w:rPr>
          <w:sz w:val="28"/>
          <w:szCs w:val="28"/>
        </w:rPr>
        <w:t>.</w:t>
      </w:r>
      <w:proofErr w:type="spellStart"/>
      <w:r w:rsidRPr="004C2DFE">
        <w:rPr>
          <w:sz w:val="28"/>
          <w:szCs w:val="28"/>
        </w:rPr>
        <w:t>ru</w:t>
      </w:r>
      <w:proofErr w:type="spellEnd"/>
      <w:r w:rsidRPr="004C2DFE">
        <w:rPr>
          <w:sz w:val="28"/>
          <w:szCs w:val="28"/>
        </w:rPr>
        <w:t>)</w:t>
      </w:r>
      <w:r>
        <w:rPr>
          <w:sz w:val="28"/>
          <w:szCs w:val="28"/>
        </w:rPr>
        <w:t>;</w:t>
      </w:r>
    </w:p>
    <w:p w:rsidR="006D75E6" w:rsidRDefault="006D75E6" w:rsidP="006D75E6">
      <w:pPr>
        <w:autoSpaceDN w:val="0"/>
        <w:adjustRightInd w:val="0"/>
        <w:ind w:firstLine="709"/>
        <w:jc w:val="both"/>
        <w:rPr>
          <w:sz w:val="28"/>
          <w:szCs w:val="28"/>
        </w:rPr>
      </w:pPr>
      <w:r w:rsidRPr="004C2DFE">
        <w:rPr>
          <w:sz w:val="28"/>
          <w:szCs w:val="28"/>
        </w:rPr>
        <w:t>федеральн</w:t>
      </w:r>
      <w:r>
        <w:rPr>
          <w:sz w:val="28"/>
          <w:szCs w:val="28"/>
        </w:rPr>
        <w:t>ая</w:t>
      </w:r>
      <w:r w:rsidRPr="004C2DFE">
        <w:rPr>
          <w:sz w:val="28"/>
          <w:szCs w:val="28"/>
        </w:rPr>
        <w:t xml:space="preserve"> государственн</w:t>
      </w:r>
      <w:r>
        <w:rPr>
          <w:sz w:val="28"/>
          <w:szCs w:val="28"/>
        </w:rPr>
        <w:t>ая</w:t>
      </w:r>
      <w:r w:rsidRPr="004C2DFE">
        <w:rPr>
          <w:sz w:val="28"/>
          <w:szCs w:val="28"/>
        </w:rPr>
        <w:t xml:space="preserve"> информационн</w:t>
      </w:r>
      <w:r>
        <w:rPr>
          <w:sz w:val="28"/>
          <w:szCs w:val="28"/>
        </w:rPr>
        <w:t>ая</w:t>
      </w:r>
      <w:r w:rsidRPr="004C2DFE">
        <w:rPr>
          <w:sz w:val="28"/>
          <w:szCs w:val="28"/>
        </w:rPr>
        <w:t xml:space="preserve"> систем</w:t>
      </w:r>
      <w:r>
        <w:rPr>
          <w:sz w:val="28"/>
          <w:szCs w:val="28"/>
        </w:rPr>
        <w:t>а</w:t>
      </w:r>
      <w:r w:rsidRPr="004C2DFE">
        <w:rPr>
          <w:sz w:val="28"/>
          <w:szCs w:val="28"/>
        </w:rPr>
        <w:t xml:space="preserve"> «Федеральный реестр государственных и </w:t>
      </w:r>
      <w:r>
        <w:rPr>
          <w:sz w:val="28"/>
          <w:szCs w:val="28"/>
        </w:rPr>
        <w:t>муниципальных услуг (функций)»;</w:t>
      </w:r>
    </w:p>
    <w:p w:rsidR="006D75E6" w:rsidRDefault="006D75E6" w:rsidP="006D75E6">
      <w:pPr>
        <w:autoSpaceDN w:val="0"/>
        <w:adjustRightInd w:val="0"/>
        <w:ind w:firstLine="709"/>
        <w:jc w:val="both"/>
        <w:rPr>
          <w:sz w:val="28"/>
          <w:szCs w:val="28"/>
        </w:rPr>
      </w:pPr>
      <w:r w:rsidRPr="004C2DFE">
        <w:rPr>
          <w:sz w:val="28"/>
          <w:szCs w:val="28"/>
        </w:rPr>
        <w:t>региональн</w:t>
      </w:r>
      <w:r>
        <w:rPr>
          <w:sz w:val="28"/>
          <w:szCs w:val="28"/>
        </w:rPr>
        <w:t>ая</w:t>
      </w:r>
      <w:r w:rsidRPr="004C2DFE">
        <w:rPr>
          <w:sz w:val="28"/>
          <w:szCs w:val="28"/>
        </w:rPr>
        <w:t xml:space="preserve"> государственн</w:t>
      </w:r>
      <w:r>
        <w:rPr>
          <w:sz w:val="28"/>
          <w:szCs w:val="28"/>
        </w:rPr>
        <w:t>ая</w:t>
      </w:r>
      <w:r w:rsidRPr="004C2DFE">
        <w:rPr>
          <w:sz w:val="28"/>
          <w:szCs w:val="28"/>
        </w:rPr>
        <w:t xml:space="preserve"> информационн</w:t>
      </w:r>
      <w:r>
        <w:rPr>
          <w:sz w:val="28"/>
          <w:szCs w:val="28"/>
        </w:rPr>
        <w:t>ая</w:t>
      </w:r>
      <w:r w:rsidRPr="004C2DFE">
        <w:rPr>
          <w:sz w:val="28"/>
          <w:szCs w:val="28"/>
        </w:rPr>
        <w:t xml:space="preserve"> систем</w:t>
      </w:r>
      <w:r>
        <w:rPr>
          <w:sz w:val="28"/>
          <w:szCs w:val="28"/>
        </w:rPr>
        <w:t>а</w:t>
      </w:r>
      <w:r w:rsidRPr="004C2DFE">
        <w:rPr>
          <w:sz w:val="28"/>
          <w:szCs w:val="28"/>
        </w:rPr>
        <w:t xml:space="preserve"> «Реестр государственных услуг </w:t>
      </w:r>
      <w:r>
        <w:rPr>
          <w:sz w:val="28"/>
          <w:szCs w:val="28"/>
        </w:rPr>
        <w:t>(функций)</w:t>
      </w:r>
      <w:r w:rsidR="00225EE4">
        <w:rPr>
          <w:sz w:val="28"/>
          <w:szCs w:val="28"/>
        </w:rPr>
        <w:t xml:space="preserve"> </w:t>
      </w:r>
      <w:r w:rsidR="00F10C91">
        <w:rPr>
          <w:sz w:val="28"/>
          <w:szCs w:val="28"/>
        </w:rPr>
        <w:t>КБР</w:t>
      </w:r>
      <w:r>
        <w:rPr>
          <w:sz w:val="28"/>
          <w:szCs w:val="28"/>
        </w:rPr>
        <w:t>».</w:t>
      </w:r>
    </w:p>
    <w:p w:rsidR="000C2625" w:rsidRPr="00855E54" w:rsidRDefault="000C2625" w:rsidP="000C2625">
      <w:pPr>
        <w:pStyle w:val="a7"/>
        <w:tabs>
          <w:tab w:val="left" w:pos="1762"/>
        </w:tabs>
        <w:spacing w:before="1"/>
        <w:ind w:left="426"/>
        <w:jc w:val="center"/>
        <w:rPr>
          <w:sz w:val="28"/>
          <w:szCs w:val="28"/>
        </w:rPr>
      </w:pPr>
      <w:r w:rsidRPr="00855E54">
        <w:rPr>
          <w:b/>
          <w:sz w:val="28"/>
        </w:rPr>
        <w:t>Порядок исправления допущенных опечаток и ошибок в</w:t>
      </w:r>
      <w:r w:rsidRPr="00855E54">
        <w:rPr>
          <w:b/>
          <w:spacing w:val="1"/>
          <w:sz w:val="28"/>
        </w:rPr>
        <w:t xml:space="preserve"> </w:t>
      </w:r>
      <w:r w:rsidRPr="00855E54">
        <w:rPr>
          <w:b/>
          <w:sz w:val="28"/>
        </w:rPr>
        <w:t>выданных</w:t>
      </w:r>
      <w:r w:rsidRPr="00855E54">
        <w:rPr>
          <w:b/>
          <w:spacing w:val="-4"/>
          <w:sz w:val="28"/>
        </w:rPr>
        <w:t xml:space="preserve"> </w:t>
      </w:r>
      <w:r w:rsidRPr="00855E54">
        <w:rPr>
          <w:b/>
          <w:sz w:val="28"/>
        </w:rPr>
        <w:t>в</w:t>
      </w:r>
      <w:r w:rsidRPr="00855E54">
        <w:rPr>
          <w:b/>
          <w:spacing w:val="-5"/>
          <w:sz w:val="28"/>
        </w:rPr>
        <w:t xml:space="preserve"> </w:t>
      </w:r>
      <w:r w:rsidRPr="00855E54">
        <w:rPr>
          <w:b/>
          <w:sz w:val="28"/>
        </w:rPr>
        <w:t>результате</w:t>
      </w:r>
      <w:r w:rsidRPr="00855E54">
        <w:rPr>
          <w:b/>
          <w:spacing w:val="-7"/>
          <w:sz w:val="28"/>
        </w:rPr>
        <w:t xml:space="preserve"> </w:t>
      </w:r>
      <w:r w:rsidRPr="00855E54">
        <w:rPr>
          <w:b/>
          <w:sz w:val="28"/>
        </w:rPr>
        <w:t>предоставления</w:t>
      </w:r>
      <w:r w:rsidRPr="00855E54">
        <w:rPr>
          <w:b/>
          <w:spacing w:val="-4"/>
          <w:sz w:val="28"/>
        </w:rPr>
        <w:t xml:space="preserve"> </w:t>
      </w:r>
      <w:r w:rsidRPr="00855E54">
        <w:rPr>
          <w:b/>
          <w:sz w:val="28"/>
        </w:rPr>
        <w:t>муниципальной услуги</w:t>
      </w:r>
      <w:r w:rsidRPr="00855E54">
        <w:rPr>
          <w:b/>
          <w:spacing w:val="-4"/>
          <w:sz w:val="28"/>
        </w:rPr>
        <w:t xml:space="preserve"> </w:t>
      </w:r>
      <w:r w:rsidRPr="00855E54">
        <w:rPr>
          <w:b/>
          <w:sz w:val="28"/>
        </w:rPr>
        <w:t>документах</w:t>
      </w:r>
    </w:p>
    <w:p w:rsidR="000C2625" w:rsidRPr="0002258C" w:rsidRDefault="000C2625" w:rsidP="000C2625">
      <w:pPr>
        <w:pStyle w:val="a7"/>
        <w:numPr>
          <w:ilvl w:val="1"/>
          <w:numId w:val="35"/>
        </w:numPr>
        <w:tabs>
          <w:tab w:val="left" w:pos="1742"/>
        </w:tabs>
        <w:suppressAutoHyphens w:val="0"/>
        <w:autoSpaceDN w:val="0"/>
        <w:ind w:left="0" w:firstLine="426"/>
        <w:contextualSpacing w:val="0"/>
        <w:jc w:val="both"/>
        <w:rPr>
          <w:sz w:val="28"/>
        </w:rPr>
      </w:pPr>
      <w:proofErr w:type="gramStart"/>
      <w:r w:rsidRPr="0002258C">
        <w:rPr>
          <w:sz w:val="28"/>
        </w:rPr>
        <w:lastRenderedPageBreak/>
        <w:t>В случае выявления опечаток и ошибок заявитель вправе обратиться в</w:t>
      </w:r>
      <w:r w:rsidRPr="0002258C">
        <w:rPr>
          <w:spacing w:val="1"/>
          <w:sz w:val="28"/>
        </w:rPr>
        <w:t xml:space="preserve"> </w:t>
      </w:r>
      <w:r w:rsidRPr="0002258C">
        <w:rPr>
          <w:sz w:val="28"/>
        </w:rPr>
        <w:t>Уполномоченный органа с заявлением с приложением документов, указанных в</w:t>
      </w:r>
      <w:r w:rsidRPr="0002258C">
        <w:rPr>
          <w:spacing w:val="1"/>
          <w:sz w:val="28"/>
        </w:rPr>
        <w:t xml:space="preserve"> </w:t>
      </w:r>
      <w:r w:rsidRPr="0002258C">
        <w:rPr>
          <w:sz w:val="28"/>
        </w:rPr>
        <w:t>пункте</w:t>
      </w:r>
      <w:r w:rsidRPr="0002258C">
        <w:rPr>
          <w:spacing w:val="-1"/>
          <w:sz w:val="28"/>
        </w:rPr>
        <w:t xml:space="preserve"> </w:t>
      </w:r>
      <w:r w:rsidRPr="0002258C">
        <w:rPr>
          <w:sz w:val="28"/>
        </w:rPr>
        <w:t>2.9.</w:t>
      </w:r>
      <w:r w:rsidRPr="0002258C">
        <w:rPr>
          <w:spacing w:val="-4"/>
          <w:sz w:val="28"/>
        </w:rPr>
        <w:t xml:space="preserve"> </w:t>
      </w:r>
      <w:r w:rsidRPr="0002258C">
        <w:rPr>
          <w:sz w:val="28"/>
        </w:rPr>
        <w:t>настоящего</w:t>
      </w:r>
      <w:r w:rsidRPr="0002258C">
        <w:rPr>
          <w:spacing w:val="1"/>
          <w:sz w:val="28"/>
        </w:rPr>
        <w:t xml:space="preserve"> </w:t>
      </w:r>
      <w:r w:rsidRPr="0002258C">
        <w:rPr>
          <w:sz w:val="28"/>
        </w:rPr>
        <w:t>Административного</w:t>
      </w:r>
      <w:r w:rsidRPr="0002258C">
        <w:rPr>
          <w:spacing w:val="-4"/>
          <w:sz w:val="28"/>
        </w:rPr>
        <w:t xml:space="preserve"> </w:t>
      </w:r>
      <w:r w:rsidRPr="0002258C">
        <w:rPr>
          <w:sz w:val="28"/>
        </w:rPr>
        <w:t>регламента.</w:t>
      </w:r>
      <w:proofErr w:type="gramEnd"/>
    </w:p>
    <w:p w:rsidR="000C2625" w:rsidRPr="0002258C" w:rsidRDefault="000C2625" w:rsidP="000C2625">
      <w:pPr>
        <w:pStyle w:val="a7"/>
        <w:numPr>
          <w:ilvl w:val="1"/>
          <w:numId w:val="35"/>
        </w:numPr>
        <w:tabs>
          <w:tab w:val="left" w:pos="1815"/>
        </w:tabs>
        <w:suppressAutoHyphens w:val="0"/>
        <w:autoSpaceDN w:val="0"/>
        <w:spacing w:before="2"/>
        <w:ind w:left="0" w:firstLine="426"/>
        <w:contextualSpacing w:val="0"/>
        <w:jc w:val="both"/>
        <w:rPr>
          <w:sz w:val="28"/>
        </w:rPr>
      </w:pPr>
      <w:r w:rsidRPr="0002258C">
        <w:rPr>
          <w:sz w:val="28"/>
        </w:rPr>
        <w:t>Основания</w:t>
      </w:r>
      <w:r w:rsidRPr="0002258C">
        <w:rPr>
          <w:spacing w:val="1"/>
          <w:sz w:val="28"/>
        </w:rPr>
        <w:t xml:space="preserve"> </w:t>
      </w:r>
      <w:r w:rsidRPr="0002258C">
        <w:rPr>
          <w:sz w:val="28"/>
        </w:rPr>
        <w:t>отказа</w:t>
      </w:r>
      <w:r w:rsidRPr="0002258C">
        <w:rPr>
          <w:spacing w:val="1"/>
          <w:sz w:val="28"/>
        </w:rPr>
        <w:t xml:space="preserve"> </w:t>
      </w:r>
      <w:r w:rsidRPr="0002258C">
        <w:rPr>
          <w:sz w:val="28"/>
        </w:rPr>
        <w:t>в</w:t>
      </w:r>
      <w:r w:rsidRPr="0002258C">
        <w:rPr>
          <w:spacing w:val="1"/>
          <w:sz w:val="28"/>
        </w:rPr>
        <w:t xml:space="preserve"> </w:t>
      </w:r>
      <w:r w:rsidRPr="0002258C">
        <w:rPr>
          <w:sz w:val="28"/>
        </w:rPr>
        <w:t>приеме</w:t>
      </w:r>
      <w:r w:rsidRPr="0002258C">
        <w:rPr>
          <w:spacing w:val="1"/>
          <w:sz w:val="28"/>
        </w:rPr>
        <w:t xml:space="preserve"> </w:t>
      </w:r>
      <w:r w:rsidRPr="0002258C">
        <w:rPr>
          <w:sz w:val="28"/>
        </w:rPr>
        <w:t>заявления</w:t>
      </w:r>
      <w:r w:rsidRPr="0002258C">
        <w:rPr>
          <w:spacing w:val="1"/>
          <w:sz w:val="28"/>
        </w:rPr>
        <w:t xml:space="preserve"> </w:t>
      </w:r>
      <w:r w:rsidRPr="0002258C">
        <w:rPr>
          <w:sz w:val="28"/>
        </w:rPr>
        <w:t>об</w:t>
      </w:r>
      <w:r w:rsidRPr="0002258C">
        <w:rPr>
          <w:spacing w:val="1"/>
          <w:sz w:val="28"/>
        </w:rPr>
        <w:t xml:space="preserve"> </w:t>
      </w:r>
      <w:r w:rsidRPr="0002258C">
        <w:rPr>
          <w:sz w:val="28"/>
        </w:rPr>
        <w:t>исправлении</w:t>
      </w:r>
      <w:r w:rsidRPr="0002258C">
        <w:rPr>
          <w:spacing w:val="1"/>
          <w:sz w:val="28"/>
        </w:rPr>
        <w:t xml:space="preserve"> </w:t>
      </w:r>
      <w:r w:rsidRPr="0002258C">
        <w:rPr>
          <w:sz w:val="28"/>
        </w:rPr>
        <w:t>опечаток</w:t>
      </w:r>
      <w:r w:rsidRPr="0002258C">
        <w:rPr>
          <w:spacing w:val="1"/>
          <w:sz w:val="28"/>
        </w:rPr>
        <w:t xml:space="preserve"> </w:t>
      </w:r>
      <w:r w:rsidRPr="0002258C">
        <w:rPr>
          <w:sz w:val="28"/>
        </w:rPr>
        <w:t>и</w:t>
      </w:r>
      <w:r w:rsidRPr="0002258C">
        <w:rPr>
          <w:spacing w:val="1"/>
          <w:sz w:val="28"/>
        </w:rPr>
        <w:t xml:space="preserve"> </w:t>
      </w:r>
      <w:r w:rsidRPr="0002258C">
        <w:rPr>
          <w:sz w:val="28"/>
        </w:rPr>
        <w:t>ошибок</w:t>
      </w:r>
      <w:r w:rsidRPr="0002258C">
        <w:rPr>
          <w:spacing w:val="-1"/>
          <w:sz w:val="28"/>
        </w:rPr>
        <w:t xml:space="preserve"> </w:t>
      </w:r>
      <w:r w:rsidRPr="0002258C">
        <w:rPr>
          <w:sz w:val="28"/>
        </w:rPr>
        <w:t>указаны</w:t>
      </w:r>
      <w:r w:rsidRPr="0002258C">
        <w:rPr>
          <w:spacing w:val="-1"/>
          <w:sz w:val="28"/>
        </w:rPr>
        <w:t xml:space="preserve"> </w:t>
      </w:r>
      <w:r w:rsidRPr="0002258C">
        <w:rPr>
          <w:sz w:val="28"/>
        </w:rPr>
        <w:t>в</w:t>
      </w:r>
      <w:r w:rsidRPr="0002258C">
        <w:rPr>
          <w:spacing w:val="-2"/>
          <w:sz w:val="28"/>
        </w:rPr>
        <w:t xml:space="preserve"> </w:t>
      </w:r>
      <w:r w:rsidRPr="0002258C">
        <w:rPr>
          <w:sz w:val="28"/>
        </w:rPr>
        <w:t>пункте</w:t>
      </w:r>
      <w:r w:rsidRPr="0002258C">
        <w:rPr>
          <w:spacing w:val="-1"/>
          <w:sz w:val="28"/>
        </w:rPr>
        <w:t xml:space="preserve"> </w:t>
      </w:r>
      <w:r w:rsidRPr="0002258C">
        <w:rPr>
          <w:sz w:val="28"/>
        </w:rPr>
        <w:t>2.13</w:t>
      </w:r>
      <w:r w:rsidRPr="0002258C">
        <w:rPr>
          <w:spacing w:val="-4"/>
          <w:sz w:val="28"/>
        </w:rPr>
        <w:t xml:space="preserve"> </w:t>
      </w:r>
      <w:r w:rsidRPr="0002258C">
        <w:rPr>
          <w:sz w:val="28"/>
        </w:rPr>
        <w:t>настоящего Административного</w:t>
      </w:r>
      <w:r w:rsidRPr="0002258C">
        <w:rPr>
          <w:spacing w:val="-3"/>
          <w:sz w:val="28"/>
        </w:rPr>
        <w:t xml:space="preserve"> </w:t>
      </w:r>
      <w:r w:rsidRPr="0002258C">
        <w:rPr>
          <w:sz w:val="28"/>
        </w:rPr>
        <w:t>регламента.</w:t>
      </w:r>
    </w:p>
    <w:p w:rsidR="000C2625" w:rsidRPr="0002258C" w:rsidRDefault="000C2625" w:rsidP="000C2625">
      <w:pPr>
        <w:pStyle w:val="a7"/>
        <w:numPr>
          <w:ilvl w:val="1"/>
          <w:numId w:val="35"/>
        </w:numPr>
        <w:tabs>
          <w:tab w:val="left" w:pos="1733"/>
        </w:tabs>
        <w:suppressAutoHyphens w:val="0"/>
        <w:autoSpaceDN w:val="0"/>
        <w:ind w:left="0" w:firstLine="426"/>
        <w:contextualSpacing w:val="0"/>
        <w:jc w:val="both"/>
        <w:rPr>
          <w:sz w:val="28"/>
        </w:rPr>
      </w:pPr>
      <w:r w:rsidRPr="0002258C">
        <w:rPr>
          <w:sz w:val="28"/>
        </w:rPr>
        <w:t>Исправление допущенных опечаток и ошибок в выданных в результате</w:t>
      </w:r>
      <w:r w:rsidRPr="0002258C">
        <w:rPr>
          <w:spacing w:val="1"/>
          <w:sz w:val="28"/>
        </w:rPr>
        <w:t xml:space="preserve"> </w:t>
      </w:r>
      <w:r w:rsidRPr="0002258C">
        <w:rPr>
          <w:sz w:val="28"/>
        </w:rPr>
        <w:t>предоставления</w:t>
      </w:r>
      <w:r w:rsidRPr="0002258C">
        <w:rPr>
          <w:spacing w:val="1"/>
          <w:sz w:val="28"/>
        </w:rPr>
        <w:t xml:space="preserve"> </w:t>
      </w:r>
      <w:r w:rsidRPr="0002258C">
        <w:rPr>
          <w:sz w:val="28"/>
        </w:rPr>
        <w:t>муниципальной</w:t>
      </w:r>
      <w:r w:rsidRPr="0002258C">
        <w:rPr>
          <w:spacing w:val="1"/>
          <w:sz w:val="28"/>
        </w:rPr>
        <w:t xml:space="preserve"> </w:t>
      </w:r>
      <w:r w:rsidRPr="0002258C">
        <w:rPr>
          <w:sz w:val="28"/>
        </w:rPr>
        <w:t>услуги</w:t>
      </w:r>
      <w:r w:rsidRPr="0002258C">
        <w:rPr>
          <w:spacing w:val="1"/>
          <w:sz w:val="28"/>
        </w:rPr>
        <w:t xml:space="preserve"> </w:t>
      </w:r>
      <w:r w:rsidRPr="0002258C">
        <w:rPr>
          <w:sz w:val="28"/>
        </w:rPr>
        <w:t>документах</w:t>
      </w:r>
      <w:r w:rsidRPr="0002258C">
        <w:rPr>
          <w:spacing w:val="1"/>
          <w:sz w:val="28"/>
        </w:rPr>
        <w:t xml:space="preserve"> </w:t>
      </w:r>
      <w:r w:rsidRPr="0002258C">
        <w:rPr>
          <w:sz w:val="28"/>
        </w:rPr>
        <w:t>осуществляется</w:t>
      </w:r>
      <w:r w:rsidRPr="0002258C">
        <w:rPr>
          <w:spacing w:val="-1"/>
          <w:sz w:val="28"/>
        </w:rPr>
        <w:t xml:space="preserve"> </w:t>
      </w:r>
      <w:r w:rsidRPr="0002258C">
        <w:rPr>
          <w:sz w:val="28"/>
        </w:rPr>
        <w:t>в</w:t>
      </w:r>
      <w:r w:rsidRPr="0002258C">
        <w:rPr>
          <w:spacing w:val="-1"/>
          <w:sz w:val="28"/>
        </w:rPr>
        <w:t xml:space="preserve"> </w:t>
      </w:r>
      <w:r w:rsidRPr="0002258C">
        <w:rPr>
          <w:sz w:val="28"/>
        </w:rPr>
        <w:t>следующем порядке:</w:t>
      </w:r>
    </w:p>
    <w:p w:rsidR="000C2625" w:rsidRPr="0002258C" w:rsidRDefault="000C2625" w:rsidP="000C2625">
      <w:pPr>
        <w:pStyle w:val="a7"/>
        <w:numPr>
          <w:ilvl w:val="2"/>
          <w:numId w:val="34"/>
        </w:numPr>
        <w:tabs>
          <w:tab w:val="left" w:pos="2056"/>
        </w:tabs>
        <w:suppressAutoHyphens w:val="0"/>
        <w:autoSpaceDN w:val="0"/>
        <w:ind w:left="0" w:firstLine="426"/>
        <w:contextualSpacing w:val="0"/>
        <w:jc w:val="both"/>
        <w:rPr>
          <w:sz w:val="28"/>
        </w:rPr>
      </w:pPr>
      <w:r w:rsidRPr="0002258C">
        <w:rPr>
          <w:sz w:val="28"/>
        </w:rPr>
        <w:t>Заявитель</w:t>
      </w:r>
      <w:r w:rsidRPr="0002258C">
        <w:rPr>
          <w:spacing w:val="1"/>
          <w:sz w:val="28"/>
        </w:rPr>
        <w:t xml:space="preserve"> </w:t>
      </w:r>
      <w:r w:rsidRPr="0002258C">
        <w:rPr>
          <w:sz w:val="28"/>
        </w:rPr>
        <w:t>при</w:t>
      </w:r>
      <w:r w:rsidRPr="0002258C">
        <w:rPr>
          <w:spacing w:val="1"/>
          <w:sz w:val="28"/>
        </w:rPr>
        <w:t xml:space="preserve"> </w:t>
      </w:r>
      <w:r w:rsidRPr="0002258C">
        <w:rPr>
          <w:sz w:val="28"/>
        </w:rPr>
        <w:t>обнаружении</w:t>
      </w:r>
      <w:r w:rsidRPr="0002258C">
        <w:rPr>
          <w:spacing w:val="1"/>
          <w:sz w:val="28"/>
        </w:rPr>
        <w:t xml:space="preserve"> </w:t>
      </w:r>
      <w:r w:rsidRPr="0002258C">
        <w:rPr>
          <w:sz w:val="28"/>
        </w:rPr>
        <w:t>опечаток</w:t>
      </w:r>
      <w:r w:rsidRPr="0002258C">
        <w:rPr>
          <w:spacing w:val="1"/>
          <w:sz w:val="28"/>
        </w:rPr>
        <w:t xml:space="preserve"> </w:t>
      </w:r>
      <w:r w:rsidRPr="0002258C">
        <w:rPr>
          <w:sz w:val="28"/>
        </w:rPr>
        <w:t>и</w:t>
      </w:r>
      <w:r w:rsidRPr="0002258C">
        <w:rPr>
          <w:spacing w:val="1"/>
          <w:sz w:val="28"/>
        </w:rPr>
        <w:t xml:space="preserve"> </w:t>
      </w:r>
      <w:r w:rsidRPr="0002258C">
        <w:rPr>
          <w:sz w:val="28"/>
        </w:rPr>
        <w:t>ошибок</w:t>
      </w:r>
      <w:r w:rsidRPr="0002258C">
        <w:rPr>
          <w:spacing w:val="1"/>
          <w:sz w:val="28"/>
        </w:rPr>
        <w:t xml:space="preserve"> </w:t>
      </w:r>
      <w:r w:rsidRPr="0002258C">
        <w:rPr>
          <w:sz w:val="28"/>
        </w:rPr>
        <w:t>в</w:t>
      </w:r>
      <w:r w:rsidRPr="0002258C">
        <w:rPr>
          <w:spacing w:val="1"/>
          <w:sz w:val="28"/>
        </w:rPr>
        <w:t xml:space="preserve"> </w:t>
      </w:r>
      <w:r w:rsidRPr="0002258C">
        <w:rPr>
          <w:sz w:val="28"/>
        </w:rPr>
        <w:t>документах,</w:t>
      </w:r>
      <w:r w:rsidRPr="0002258C">
        <w:rPr>
          <w:spacing w:val="1"/>
          <w:sz w:val="28"/>
        </w:rPr>
        <w:t xml:space="preserve"> </w:t>
      </w:r>
      <w:r w:rsidRPr="0002258C">
        <w:rPr>
          <w:sz w:val="28"/>
        </w:rPr>
        <w:t>выданных в результате предоставления муниципальной услуги,</w:t>
      </w:r>
      <w:r w:rsidRPr="0002258C">
        <w:rPr>
          <w:spacing w:val="1"/>
          <w:sz w:val="28"/>
        </w:rPr>
        <w:t xml:space="preserve"> </w:t>
      </w:r>
      <w:r w:rsidRPr="0002258C">
        <w:rPr>
          <w:sz w:val="28"/>
        </w:rPr>
        <w:t>обращается</w:t>
      </w:r>
      <w:r w:rsidRPr="0002258C">
        <w:rPr>
          <w:spacing w:val="1"/>
          <w:sz w:val="28"/>
        </w:rPr>
        <w:t xml:space="preserve"> </w:t>
      </w:r>
      <w:r w:rsidRPr="0002258C">
        <w:rPr>
          <w:sz w:val="28"/>
        </w:rPr>
        <w:t>лично</w:t>
      </w:r>
      <w:r w:rsidRPr="0002258C">
        <w:rPr>
          <w:spacing w:val="1"/>
          <w:sz w:val="28"/>
        </w:rPr>
        <w:t xml:space="preserve"> </w:t>
      </w:r>
      <w:r w:rsidRPr="0002258C">
        <w:rPr>
          <w:sz w:val="28"/>
        </w:rPr>
        <w:t>в</w:t>
      </w:r>
      <w:r w:rsidRPr="0002258C">
        <w:rPr>
          <w:spacing w:val="1"/>
          <w:sz w:val="28"/>
        </w:rPr>
        <w:t xml:space="preserve"> </w:t>
      </w:r>
      <w:r w:rsidRPr="0002258C">
        <w:rPr>
          <w:sz w:val="28"/>
        </w:rPr>
        <w:t>Уполномоченный</w:t>
      </w:r>
      <w:r w:rsidRPr="0002258C">
        <w:rPr>
          <w:spacing w:val="1"/>
          <w:sz w:val="28"/>
        </w:rPr>
        <w:t xml:space="preserve"> </w:t>
      </w:r>
      <w:r w:rsidRPr="0002258C">
        <w:rPr>
          <w:sz w:val="28"/>
        </w:rPr>
        <w:t>орган</w:t>
      </w:r>
      <w:r w:rsidRPr="0002258C">
        <w:rPr>
          <w:spacing w:val="1"/>
          <w:sz w:val="28"/>
        </w:rPr>
        <w:t xml:space="preserve"> </w:t>
      </w:r>
      <w:r w:rsidRPr="0002258C">
        <w:rPr>
          <w:sz w:val="28"/>
        </w:rPr>
        <w:t>с</w:t>
      </w:r>
      <w:r w:rsidRPr="0002258C">
        <w:rPr>
          <w:spacing w:val="1"/>
          <w:sz w:val="28"/>
        </w:rPr>
        <w:t xml:space="preserve"> </w:t>
      </w:r>
      <w:r w:rsidRPr="0002258C">
        <w:rPr>
          <w:sz w:val="28"/>
        </w:rPr>
        <w:t>заявлением</w:t>
      </w:r>
      <w:r w:rsidRPr="0002258C">
        <w:rPr>
          <w:spacing w:val="1"/>
          <w:sz w:val="28"/>
        </w:rPr>
        <w:t xml:space="preserve"> </w:t>
      </w:r>
      <w:r w:rsidRPr="0002258C">
        <w:rPr>
          <w:sz w:val="28"/>
        </w:rPr>
        <w:t>о</w:t>
      </w:r>
      <w:r w:rsidRPr="0002258C">
        <w:rPr>
          <w:spacing w:val="1"/>
          <w:sz w:val="28"/>
        </w:rPr>
        <w:t xml:space="preserve"> </w:t>
      </w:r>
      <w:r w:rsidRPr="0002258C">
        <w:rPr>
          <w:sz w:val="28"/>
        </w:rPr>
        <w:t>необходимости</w:t>
      </w:r>
      <w:r w:rsidRPr="0002258C">
        <w:rPr>
          <w:spacing w:val="1"/>
          <w:sz w:val="28"/>
        </w:rPr>
        <w:t xml:space="preserve"> </w:t>
      </w:r>
      <w:r w:rsidRPr="0002258C">
        <w:rPr>
          <w:sz w:val="28"/>
        </w:rPr>
        <w:t>исправления</w:t>
      </w:r>
      <w:r w:rsidRPr="0002258C">
        <w:rPr>
          <w:spacing w:val="-2"/>
          <w:sz w:val="28"/>
        </w:rPr>
        <w:t xml:space="preserve"> </w:t>
      </w:r>
      <w:r w:rsidRPr="0002258C">
        <w:rPr>
          <w:sz w:val="28"/>
        </w:rPr>
        <w:t>опечаток</w:t>
      </w:r>
      <w:r w:rsidRPr="0002258C">
        <w:rPr>
          <w:spacing w:val="-1"/>
          <w:sz w:val="28"/>
        </w:rPr>
        <w:t xml:space="preserve"> </w:t>
      </w:r>
      <w:r w:rsidRPr="0002258C">
        <w:rPr>
          <w:sz w:val="28"/>
        </w:rPr>
        <w:t>и</w:t>
      </w:r>
      <w:r w:rsidRPr="0002258C">
        <w:rPr>
          <w:spacing w:val="-4"/>
          <w:sz w:val="28"/>
        </w:rPr>
        <w:t xml:space="preserve"> </w:t>
      </w:r>
      <w:r w:rsidRPr="0002258C">
        <w:rPr>
          <w:sz w:val="28"/>
        </w:rPr>
        <w:t>ошибок,</w:t>
      </w:r>
      <w:r w:rsidRPr="0002258C">
        <w:rPr>
          <w:spacing w:val="-2"/>
          <w:sz w:val="28"/>
        </w:rPr>
        <w:t xml:space="preserve"> </w:t>
      </w:r>
      <w:r w:rsidRPr="0002258C">
        <w:rPr>
          <w:sz w:val="28"/>
        </w:rPr>
        <w:t>в</w:t>
      </w:r>
      <w:r w:rsidRPr="0002258C">
        <w:rPr>
          <w:spacing w:val="-2"/>
          <w:sz w:val="28"/>
        </w:rPr>
        <w:t xml:space="preserve"> </w:t>
      </w:r>
      <w:r w:rsidRPr="0002258C">
        <w:rPr>
          <w:sz w:val="28"/>
        </w:rPr>
        <w:t>котором</w:t>
      </w:r>
      <w:r w:rsidRPr="0002258C">
        <w:rPr>
          <w:spacing w:val="-4"/>
          <w:sz w:val="28"/>
        </w:rPr>
        <w:t xml:space="preserve"> </w:t>
      </w:r>
      <w:r w:rsidRPr="0002258C">
        <w:rPr>
          <w:sz w:val="28"/>
        </w:rPr>
        <w:t>содержится</w:t>
      </w:r>
      <w:r w:rsidRPr="0002258C">
        <w:rPr>
          <w:spacing w:val="-1"/>
          <w:sz w:val="28"/>
        </w:rPr>
        <w:t xml:space="preserve"> </w:t>
      </w:r>
      <w:r w:rsidRPr="0002258C">
        <w:rPr>
          <w:sz w:val="28"/>
        </w:rPr>
        <w:t>указание</w:t>
      </w:r>
      <w:r w:rsidRPr="0002258C">
        <w:rPr>
          <w:spacing w:val="-5"/>
          <w:sz w:val="28"/>
        </w:rPr>
        <w:t xml:space="preserve"> </w:t>
      </w:r>
      <w:r w:rsidRPr="0002258C">
        <w:rPr>
          <w:sz w:val="28"/>
        </w:rPr>
        <w:t>на</w:t>
      </w:r>
      <w:r w:rsidRPr="0002258C">
        <w:rPr>
          <w:spacing w:val="-1"/>
          <w:sz w:val="28"/>
        </w:rPr>
        <w:t xml:space="preserve"> </w:t>
      </w:r>
      <w:r w:rsidRPr="0002258C">
        <w:rPr>
          <w:sz w:val="28"/>
        </w:rPr>
        <w:t>их</w:t>
      </w:r>
      <w:r w:rsidRPr="0002258C">
        <w:rPr>
          <w:spacing w:val="-4"/>
          <w:sz w:val="28"/>
        </w:rPr>
        <w:t xml:space="preserve"> </w:t>
      </w:r>
      <w:r w:rsidRPr="0002258C">
        <w:rPr>
          <w:sz w:val="28"/>
        </w:rPr>
        <w:t>описание.</w:t>
      </w:r>
    </w:p>
    <w:p w:rsidR="000C2625" w:rsidRPr="0002258C" w:rsidRDefault="000C2625" w:rsidP="000C2625">
      <w:pPr>
        <w:pStyle w:val="a7"/>
        <w:numPr>
          <w:ilvl w:val="2"/>
          <w:numId w:val="34"/>
        </w:numPr>
        <w:tabs>
          <w:tab w:val="left" w:pos="2047"/>
        </w:tabs>
        <w:suppressAutoHyphens w:val="0"/>
        <w:autoSpaceDN w:val="0"/>
        <w:ind w:left="0" w:firstLine="426"/>
        <w:contextualSpacing w:val="0"/>
        <w:jc w:val="both"/>
        <w:rPr>
          <w:sz w:val="28"/>
        </w:rPr>
      </w:pPr>
      <w:r w:rsidRPr="0002258C">
        <w:rPr>
          <w:sz w:val="28"/>
        </w:rPr>
        <w:t>Уполномоченный</w:t>
      </w:r>
      <w:r w:rsidRPr="0002258C">
        <w:rPr>
          <w:spacing w:val="1"/>
          <w:sz w:val="28"/>
        </w:rPr>
        <w:t xml:space="preserve"> </w:t>
      </w:r>
      <w:r w:rsidRPr="0002258C">
        <w:rPr>
          <w:sz w:val="28"/>
        </w:rPr>
        <w:t>орган</w:t>
      </w:r>
      <w:r w:rsidRPr="0002258C">
        <w:rPr>
          <w:spacing w:val="1"/>
          <w:sz w:val="28"/>
        </w:rPr>
        <w:t xml:space="preserve"> </w:t>
      </w:r>
      <w:r w:rsidRPr="0002258C">
        <w:rPr>
          <w:sz w:val="28"/>
        </w:rPr>
        <w:t>при</w:t>
      </w:r>
      <w:r w:rsidRPr="0002258C">
        <w:rPr>
          <w:spacing w:val="1"/>
          <w:sz w:val="28"/>
        </w:rPr>
        <w:t xml:space="preserve"> </w:t>
      </w:r>
      <w:r w:rsidRPr="0002258C">
        <w:rPr>
          <w:sz w:val="28"/>
        </w:rPr>
        <w:t>получении</w:t>
      </w:r>
      <w:r w:rsidRPr="0002258C">
        <w:rPr>
          <w:spacing w:val="1"/>
          <w:sz w:val="28"/>
        </w:rPr>
        <w:t xml:space="preserve"> </w:t>
      </w:r>
      <w:r w:rsidRPr="0002258C">
        <w:rPr>
          <w:sz w:val="28"/>
        </w:rPr>
        <w:t>заявления,</w:t>
      </w:r>
      <w:r w:rsidRPr="0002258C">
        <w:rPr>
          <w:spacing w:val="1"/>
          <w:sz w:val="28"/>
        </w:rPr>
        <w:t xml:space="preserve"> </w:t>
      </w:r>
      <w:r w:rsidRPr="0002258C">
        <w:rPr>
          <w:sz w:val="28"/>
        </w:rPr>
        <w:t>указанного</w:t>
      </w:r>
      <w:r w:rsidRPr="0002258C">
        <w:rPr>
          <w:spacing w:val="1"/>
          <w:sz w:val="28"/>
        </w:rPr>
        <w:t xml:space="preserve"> </w:t>
      </w:r>
      <w:r w:rsidRPr="0002258C">
        <w:rPr>
          <w:sz w:val="28"/>
        </w:rPr>
        <w:t>в</w:t>
      </w:r>
      <w:r w:rsidRPr="0002258C">
        <w:rPr>
          <w:spacing w:val="1"/>
          <w:sz w:val="28"/>
        </w:rPr>
        <w:t xml:space="preserve"> </w:t>
      </w:r>
      <w:r w:rsidRPr="0002258C">
        <w:rPr>
          <w:sz w:val="28"/>
        </w:rPr>
        <w:t>подпункте</w:t>
      </w:r>
      <w:r w:rsidRPr="0002258C">
        <w:rPr>
          <w:spacing w:val="1"/>
          <w:sz w:val="28"/>
        </w:rPr>
        <w:t xml:space="preserve"> </w:t>
      </w:r>
      <w:r w:rsidRPr="0002258C">
        <w:rPr>
          <w:sz w:val="28"/>
        </w:rPr>
        <w:t>3.13.1</w:t>
      </w:r>
      <w:r w:rsidRPr="0002258C">
        <w:rPr>
          <w:spacing w:val="1"/>
          <w:sz w:val="28"/>
        </w:rPr>
        <w:t xml:space="preserve"> </w:t>
      </w:r>
      <w:r w:rsidRPr="0002258C">
        <w:rPr>
          <w:sz w:val="28"/>
        </w:rPr>
        <w:t>пункта</w:t>
      </w:r>
      <w:r w:rsidRPr="0002258C">
        <w:rPr>
          <w:spacing w:val="1"/>
          <w:sz w:val="28"/>
        </w:rPr>
        <w:t xml:space="preserve"> </w:t>
      </w:r>
      <w:r w:rsidRPr="0002258C">
        <w:rPr>
          <w:sz w:val="28"/>
        </w:rPr>
        <w:t>3.13</w:t>
      </w:r>
      <w:r w:rsidRPr="0002258C">
        <w:rPr>
          <w:spacing w:val="1"/>
          <w:sz w:val="28"/>
        </w:rPr>
        <w:t xml:space="preserve"> </w:t>
      </w:r>
      <w:r w:rsidRPr="0002258C">
        <w:rPr>
          <w:sz w:val="28"/>
        </w:rPr>
        <w:t>настоящего</w:t>
      </w:r>
      <w:r w:rsidRPr="0002258C">
        <w:rPr>
          <w:spacing w:val="1"/>
          <w:sz w:val="28"/>
        </w:rPr>
        <w:t xml:space="preserve"> </w:t>
      </w:r>
      <w:r w:rsidRPr="0002258C">
        <w:rPr>
          <w:sz w:val="28"/>
        </w:rPr>
        <w:t>подраздела,</w:t>
      </w:r>
      <w:r w:rsidRPr="0002258C">
        <w:rPr>
          <w:spacing w:val="71"/>
          <w:sz w:val="28"/>
        </w:rPr>
        <w:t xml:space="preserve"> </w:t>
      </w:r>
      <w:r w:rsidRPr="0002258C">
        <w:rPr>
          <w:sz w:val="28"/>
        </w:rPr>
        <w:t>рассматривает</w:t>
      </w:r>
      <w:r w:rsidRPr="0002258C">
        <w:rPr>
          <w:spacing w:val="1"/>
          <w:sz w:val="28"/>
        </w:rPr>
        <w:t xml:space="preserve"> </w:t>
      </w:r>
      <w:r w:rsidRPr="0002258C">
        <w:rPr>
          <w:sz w:val="28"/>
        </w:rPr>
        <w:t>необходимость внесения соответствующих изменений в документы, являющиеся</w:t>
      </w:r>
      <w:r w:rsidRPr="0002258C">
        <w:rPr>
          <w:spacing w:val="1"/>
          <w:sz w:val="28"/>
        </w:rPr>
        <w:t xml:space="preserve"> </w:t>
      </w:r>
      <w:r w:rsidRPr="0002258C">
        <w:rPr>
          <w:sz w:val="28"/>
        </w:rPr>
        <w:t>результатом</w:t>
      </w:r>
      <w:r w:rsidRPr="0002258C">
        <w:rPr>
          <w:spacing w:val="-2"/>
          <w:sz w:val="28"/>
        </w:rPr>
        <w:t xml:space="preserve"> </w:t>
      </w:r>
      <w:r w:rsidRPr="0002258C">
        <w:rPr>
          <w:sz w:val="28"/>
        </w:rPr>
        <w:t>предоставления</w:t>
      </w:r>
      <w:r w:rsidRPr="0002258C">
        <w:rPr>
          <w:spacing w:val="-1"/>
          <w:sz w:val="28"/>
        </w:rPr>
        <w:t xml:space="preserve"> </w:t>
      </w:r>
      <w:r w:rsidRPr="0002258C">
        <w:rPr>
          <w:sz w:val="28"/>
        </w:rPr>
        <w:t>муниципальной</w:t>
      </w:r>
      <w:r w:rsidRPr="0002258C">
        <w:rPr>
          <w:spacing w:val="-1"/>
          <w:sz w:val="28"/>
        </w:rPr>
        <w:t xml:space="preserve"> </w:t>
      </w:r>
      <w:r w:rsidRPr="0002258C">
        <w:rPr>
          <w:sz w:val="28"/>
        </w:rPr>
        <w:t>услуги.</w:t>
      </w:r>
    </w:p>
    <w:p w:rsidR="000C2625" w:rsidRPr="0002258C" w:rsidRDefault="000C2625" w:rsidP="000C2625">
      <w:pPr>
        <w:pStyle w:val="a7"/>
        <w:numPr>
          <w:ilvl w:val="2"/>
          <w:numId w:val="34"/>
        </w:numPr>
        <w:tabs>
          <w:tab w:val="left" w:pos="1953"/>
        </w:tabs>
        <w:suppressAutoHyphens w:val="0"/>
        <w:autoSpaceDN w:val="0"/>
        <w:ind w:left="0" w:firstLine="426"/>
        <w:contextualSpacing w:val="0"/>
        <w:jc w:val="both"/>
        <w:rPr>
          <w:sz w:val="28"/>
        </w:rPr>
      </w:pPr>
      <w:r w:rsidRPr="0002258C">
        <w:rPr>
          <w:sz w:val="28"/>
        </w:rPr>
        <w:t>Уполномоченный</w:t>
      </w:r>
      <w:r w:rsidRPr="0002258C">
        <w:rPr>
          <w:spacing w:val="21"/>
          <w:sz w:val="28"/>
        </w:rPr>
        <w:t xml:space="preserve"> </w:t>
      </w:r>
      <w:r w:rsidRPr="0002258C">
        <w:rPr>
          <w:sz w:val="28"/>
        </w:rPr>
        <w:t>орган</w:t>
      </w:r>
      <w:r w:rsidRPr="0002258C">
        <w:rPr>
          <w:spacing w:val="24"/>
          <w:sz w:val="28"/>
        </w:rPr>
        <w:t xml:space="preserve"> </w:t>
      </w:r>
      <w:r w:rsidRPr="0002258C">
        <w:rPr>
          <w:sz w:val="28"/>
        </w:rPr>
        <w:t>обеспечивает</w:t>
      </w:r>
      <w:r w:rsidRPr="0002258C">
        <w:rPr>
          <w:spacing w:val="23"/>
          <w:sz w:val="28"/>
        </w:rPr>
        <w:t xml:space="preserve"> </w:t>
      </w:r>
      <w:r w:rsidRPr="0002258C">
        <w:rPr>
          <w:sz w:val="28"/>
        </w:rPr>
        <w:t>устранение</w:t>
      </w:r>
      <w:r w:rsidRPr="0002258C">
        <w:rPr>
          <w:spacing w:val="21"/>
          <w:sz w:val="28"/>
        </w:rPr>
        <w:t xml:space="preserve"> </w:t>
      </w:r>
      <w:r w:rsidRPr="0002258C">
        <w:rPr>
          <w:sz w:val="28"/>
        </w:rPr>
        <w:t>опечаток</w:t>
      </w:r>
      <w:r w:rsidRPr="0002258C">
        <w:rPr>
          <w:spacing w:val="25"/>
          <w:sz w:val="28"/>
        </w:rPr>
        <w:t xml:space="preserve"> </w:t>
      </w:r>
      <w:r w:rsidRPr="0002258C">
        <w:rPr>
          <w:sz w:val="28"/>
        </w:rPr>
        <w:t>и</w:t>
      </w:r>
      <w:r w:rsidRPr="0002258C">
        <w:rPr>
          <w:spacing w:val="21"/>
          <w:sz w:val="28"/>
        </w:rPr>
        <w:t xml:space="preserve"> </w:t>
      </w:r>
      <w:r w:rsidRPr="0002258C">
        <w:rPr>
          <w:sz w:val="28"/>
        </w:rPr>
        <w:t>ошибок</w:t>
      </w:r>
      <w:r w:rsidRPr="0002258C">
        <w:rPr>
          <w:spacing w:val="-68"/>
          <w:sz w:val="28"/>
        </w:rPr>
        <w:t xml:space="preserve"> </w:t>
      </w:r>
      <w:r w:rsidRPr="0002258C">
        <w:rPr>
          <w:sz w:val="28"/>
        </w:rPr>
        <w:t>в</w:t>
      </w:r>
      <w:r w:rsidRPr="0002258C">
        <w:rPr>
          <w:spacing w:val="1"/>
          <w:sz w:val="28"/>
        </w:rPr>
        <w:t xml:space="preserve"> </w:t>
      </w:r>
      <w:r w:rsidRPr="0002258C">
        <w:rPr>
          <w:sz w:val="28"/>
        </w:rPr>
        <w:t>документах,</w:t>
      </w:r>
      <w:r w:rsidRPr="0002258C">
        <w:rPr>
          <w:spacing w:val="1"/>
          <w:sz w:val="28"/>
        </w:rPr>
        <w:t xml:space="preserve"> </w:t>
      </w:r>
      <w:r w:rsidRPr="0002258C">
        <w:rPr>
          <w:sz w:val="28"/>
        </w:rPr>
        <w:t>являющихся</w:t>
      </w:r>
      <w:r w:rsidRPr="0002258C">
        <w:rPr>
          <w:spacing w:val="1"/>
          <w:sz w:val="28"/>
        </w:rPr>
        <w:t xml:space="preserve"> </w:t>
      </w:r>
      <w:r w:rsidRPr="0002258C">
        <w:rPr>
          <w:sz w:val="28"/>
        </w:rPr>
        <w:t>результатом</w:t>
      </w:r>
      <w:r w:rsidRPr="0002258C">
        <w:rPr>
          <w:spacing w:val="1"/>
          <w:sz w:val="28"/>
        </w:rPr>
        <w:t xml:space="preserve"> </w:t>
      </w:r>
      <w:r w:rsidRPr="0002258C">
        <w:rPr>
          <w:sz w:val="28"/>
        </w:rPr>
        <w:t>предоставления</w:t>
      </w:r>
      <w:r w:rsidRPr="0002258C">
        <w:rPr>
          <w:spacing w:val="1"/>
          <w:sz w:val="28"/>
        </w:rPr>
        <w:t xml:space="preserve"> </w:t>
      </w:r>
      <w:r w:rsidRPr="0002258C">
        <w:rPr>
          <w:sz w:val="28"/>
        </w:rPr>
        <w:t>муниципальной</w:t>
      </w:r>
      <w:r w:rsidRPr="0002258C">
        <w:rPr>
          <w:spacing w:val="-1"/>
          <w:sz w:val="28"/>
        </w:rPr>
        <w:t xml:space="preserve"> </w:t>
      </w:r>
      <w:r w:rsidRPr="0002258C">
        <w:rPr>
          <w:sz w:val="28"/>
        </w:rPr>
        <w:t>услуги.</w:t>
      </w:r>
    </w:p>
    <w:p w:rsidR="000C2625" w:rsidRPr="000C2625" w:rsidRDefault="000C2625" w:rsidP="000C2625">
      <w:pPr>
        <w:pStyle w:val="a7"/>
        <w:numPr>
          <w:ilvl w:val="2"/>
          <w:numId w:val="34"/>
        </w:numPr>
        <w:tabs>
          <w:tab w:val="left" w:pos="1970"/>
        </w:tabs>
        <w:suppressAutoHyphens w:val="0"/>
        <w:autoSpaceDN w:val="0"/>
        <w:ind w:left="0" w:firstLine="426"/>
        <w:contextualSpacing w:val="0"/>
        <w:jc w:val="both"/>
        <w:rPr>
          <w:sz w:val="28"/>
        </w:rPr>
      </w:pPr>
      <w:r w:rsidRPr="0002258C">
        <w:rPr>
          <w:sz w:val="28"/>
        </w:rPr>
        <w:t>Срок устранения опечаток и ошибок не должен превышать 3 (трех)</w:t>
      </w:r>
      <w:r w:rsidRPr="0002258C">
        <w:rPr>
          <w:spacing w:val="1"/>
          <w:sz w:val="28"/>
        </w:rPr>
        <w:t xml:space="preserve"> </w:t>
      </w:r>
      <w:r w:rsidRPr="0002258C">
        <w:rPr>
          <w:sz w:val="28"/>
        </w:rPr>
        <w:t>рабочих</w:t>
      </w:r>
      <w:r w:rsidRPr="0002258C">
        <w:rPr>
          <w:spacing w:val="9"/>
          <w:sz w:val="28"/>
        </w:rPr>
        <w:t xml:space="preserve"> </w:t>
      </w:r>
      <w:r w:rsidRPr="0002258C">
        <w:rPr>
          <w:sz w:val="28"/>
        </w:rPr>
        <w:t>дней</w:t>
      </w:r>
      <w:r w:rsidRPr="0002258C">
        <w:rPr>
          <w:spacing w:val="10"/>
          <w:sz w:val="28"/>
        </w:rPr>
        <w:t xml:space="preserve"> </w:t>
      </w:r>
      <w:proofErr w:type="gramStart"/>
      <w:r w:rsidRPr="0002258C">
        <w:rPr>
          <w:sz w:val="28"/>
        </w:rPr>
        <w:t>с</w:t>
      </w:r>
      <w:r w:rsidRPr="0002258C">
        <w:rPr>
          <w:spacing w:val="9"/>
          <w:sz w:val="28"/>
        </w:rPr>
        <w:t xml:space="preserve"> </w:t>
      </w:r>
      <w:r w:rsidRPr="0002258C">
        <w:rPr>
          <w:sz w:val="28"/>
        </w:rPr>
        <w:t>даты</w:t>
      </w:r>
      <w:r w:rsidRPr="0002258C">
        <w:rPr>
          <w:spacing w:val="10"/>
          <w:sz w:val="28"/>
        </w:rPr>
        <w:t xml:space="preserve"> </w:t>
      </w:r>
      <w:r w:rsidRPr="0002258C">
        <w:rPr>
          <w:sz w:val="28"/>
        </w:rPr>
        <w:t>регистрации</w:t>
      </w:r>
      <w:proofErr w:type="gramEnd"/>
      <w:r w:rsidRPr="0002258C">
        <w:rPr>
          <w:spacing w:val="10"/>
          <w:sz w:val="28"/>
        </w:rPr>
        <w:t xml:space="preserve"> </w:t>
      </w:r>
      <w:r w:rsidRPr="0002258C">
        <w:rPr>
          <w:sz w:val="28"/>
        </w:rPr>
        <w:t>заявления,</w:t>
      </w:r>
      <w:r w:rsidRPr="0002258C">
        <w:rPr>
          <w:spacing w:val="9"/>
          <w:sz w:val="28"/>
        </w:rPr>
        <w:t xml:space="preserve"> </w:t>
      </w:r>
      <w:r w:rsidRPr="0002258C">
        <w:rPr>
          <w:sz w:val="28"/>
        </w:rPr>
        <w:t>указанного</w:t>
      </w:r>
      <w:r w:rsidRPr="0002258C">
        <w:rPr>
          <w:spacing w:val="11"/>
          <w:sz w:val="28"/>
        </w:rPr>
        <w:t xml:space="preserve"> </w:t>
      </w:r>
      <w:r w:rsidRPr="0002258C">
        <w:rPr>
          <w:sz w:val="28"/>
        </w:rPr>
        <w:t>в</w:t>
      </w:r>
      <w:r w:rsidRPr="0002258C">
        <w:rPr>
          <w:spacing w:val="8"/>
          <w:sz w:val="28"/>
        </w:rPr>
        <w:t xml:space="preserve"> </w:t>
      </w:r>
      <w:r w:rsidRPr="0002258C">
        <w:rPr>
          <w:sz w:val="28"/>
        </w:rPr>
        <w:t>подпункте</w:t>
      </w:r>
      <w:r w:rsidRPr="0002258C">
        <w:rPr>
          <w:spacing w:val="9"/>
          <w:sz w:val="28"/>
        </w:rPr>
        <w:t xml:space="preserve"> </w:t>
      </w:r>
      <w:r w:rsidRPr="0002258C">
        <w:rPr>
          <w:sz w:val="28"/>
        </w:rPr>
        <w:t>3.13.1</w:t>
      </w:r>
      <w:r w:rsidRPr="0002258C">
        <w:rPr>
          <w:spacing w:val="9"/>
          <w:sz w:val="28"/>
        </w:rPr>
        <w:t xml:space="preserve"> </w:t>
      </w:r>
      <w:r w:rsidRPr="0002258C">
        <w:rPr>
          <w:sz w:val="28"/>
        </w:rPr>
        <w:t>пункта</w:t>
      </w:r>
      <w:r>
        <w:rPr>
          <w:sz w:val="28"/>
        </w:rPr>
        <w:t xml:space="preserve"> </w:t>
      </w:r>
      <w:r w:rsidRPr="000C2625">
        <w:rPr>
          <w:sz w:val="28"/>
          <w:szCs w:val="28"/>
        </w:rPr>
        <w:t>3.13</w:t>
      </w:r>
      <w:r w:rsidRPr="000C2625">
        <w:rPr>
          <w:spacing w:val="-2"/>
          <w:sz w:val="28"/>
          <w:szCs w:val="28"/>
        </w:rPr>
        <w:t xml:space="preserve"> </w:t>
      </w:r>
      <w:r w:rsidRPr="000C2625">
        <w:rPr>
          <w:sz w:val="28"/>
          <w:szCs w:val="28"/>
        </w:rPr>
        <w:t>настоящего</w:t>
      </w:r>
      <w:r w:rsidRPr="000C2625">
        <w:rPr>
          <w:spacing w:val="-1"/>
          <w:sz w:val="28"/>
          <w:szCs w:val="28"/>
        </w:rPr>
        <w:t xml:space="preserve"> </w:t>
      </w:r>
      <w:r w:rsidRPr="000C2625">
        <w:rPr>
          <w:sz w:val="28"/>
          <w:szCs w:val="28"/>
        </w:rPr>
        <w:t>подраздела.</w:t>
      </w:r>
    </w:p>
    <w:p w:rsidR="003E4B7A" w:rsidRDefault="003E4B7A" w:rsidP="006D75E6">
      <w:pPr>
        <w:autoSpaceDN w:val="0"/>
        <w:adjustRightInd w:val="0"/>
        <w:jc w:val="center"/>
        <w:rPr>
          <w:b/>
          <w:sz w:val="28"/>
          <w:szCs w:val="28"/>
        </w:rPr>
      </w:pPr>
    </w:p>
    <w:p w:rsidR="006D75E6" w:rsidRPr="00CC35A2" w:rsidRDefault="006D75E6" w:rsidP="006D75E6">
      <w:pPr>
        <w:autoSpaceDN w:val="0"/>
        <w:adjustRightInd w:val="0"/>
        <w:jc w:val="center"/>
        <w:rPr>
          <w:b/>
          <w:sz w:val="28"/>
          <w:szCs w:val="28"/>
        </w:rPr>
      </w:pPr>
      <w:r w:rsidRPr="00CC35A2">
        <w:rPr>
          <w:b/>
          <w:sz w:val="28"/>
          <w:szCs w:val="28"/>
        </w:rPr>
        <w:t>3. Состав, последовательность и сроки выполнения административных процедур</w:t>
      </w:r>
      <w:r>
        <w:rPr>
          <w:b/>
          <w:sz w:val="28"/>
          <w:szCs w:val="28"/>
        </w:rPr>
        <w:t xml:space="preserve"> (действий)</w:t>
      </w:r>
      <w:r w:rsidRPr="00CC35A2">
        <w:rPr>
          <w:b/>
          <w:sz w:val="28"/>
          <w:szCs w:val="28"/>
        </w:rPr>
        <w:t xml:space="preserve">, требования к порядку их выполнения, в том числе особенности выполнения административных процедур </w:t>
      </w:r>
      <w:r>
        <w:rPr>
          <w:b/>
          <w:sz w:val="28"/>
          <w:szCs w:val="28"/>
        </w:rPr>
        <w:t xml:space="preserve">(действий) </w:t>
      </w:r>
      <w:r w:rsidRPr="00CC35A2">
        <w:rPr>
          <w:b/>
          <w:sz w:val="28"/>
          <w:szCs w:val="28"/>
        </w:rPr>
        <w:t>в электронной форме</w:t>
      </w:r>
      <w:r>
        <w:rPr>
          <w:b/>
          <w:sz w:val="28"/>
          <w:szCs w:val="28"/>
        </w:rPr>
        <w:t>,</w:t>
      </w:r>
      <w:r w:rsidRPr="005342E5">
        <w:rPr>
          <w:rFonts w:ascii="Times New Roman CYR" w:eastAsiaTheme="minorEastAsia" w:hAnsi="Times New Roman CYR" w:cs="Times New Roman CYR"/>
        </w:rPr>
        <w:t xml:space="preserve"> </w:t>
      </w:r>
      <w:r>
        <w:rPr>
          <w:b/>
          <w:sz w:val="28"/>
          <w:szCs w:val="28"/>
        </w:rPr>
        <w:t>а также особенности</w:t>
      </w:r>
      <w:r w:rsidRPr="005342E5">
        <w:rPr>
          <w:b/>
          <w:sz w:val="28"/>
          <w:szCs w:val="28"/>
        </w:rPr>
        <w:t xml:space="preserve"> выполнения административных процедур (действий) в </w:t>
      </w:r>
      <w:r>
        <w:rPr>
          <w:b/>
          <w:sz w:val="28"/>
          <w:szCs w:val="28"/>
        </w:rPr>
        <w:t>МФЦ</w:t>
      </w:r>
    </w:p>
    <w:p w:rsidR="006D75E6" w:rsidRPr="00CC35A2" w:rsidRDefault="006D75E6" w:rsidP="006D75E6">
      <w:pPr>
        <w:autoSpaceDN w:val="0"/>
        <w:adjustRightInd w:val="0"/>
        <w:jc w:val="both"/>
        <w:rPr>
          <w:sz w:val="28"/>
          <w:szCs w:val="28"/>
        </w:rPr>
      </w:pPr>
      <w:bookmarkStart w:id="12" w:name="Par343"/>
      <w:bookmarkEnd w:id="12"/>
    </w:p>
    <w:p w:rsidR="006D75E6" w:rsidRPr="00CC35A2" w:rsidRDefault="006D75E6" w:rsidP="006D75E6">
      <w:pPr>
        <w:autoSpaceDN w:val="0"/>
        <w:adjustRightInd w:val="0"/>
        <w:jc w:val="center"/>
        <w:rPr>
          <w:b/>
          <w:sz w:val="28"/>
          <w:szCs w:val="28"/>
        </w:rPr>
      </w:pPr>
      <w:r w:rsidRPr="00CC35A2">
        <w:rPr>
          <w:b/>
          <w:sz w:val="28"/>
          <w:szCs w:val="28"/>
        </w:rPr>
        <w:t xml:space="preserve">3.1. </w:t>
      </w:r>
      <w:r>
        <w:rPr>
          <w:b/>
          <w:sz w:val="28"/>
          <w:szCs w:val="28"/>
        </w:rPr>
        <w:t>И</w:t>
      </w:r>
      <w:r w:rsidRPr="00C14894">
        <w:rPr>
          <w:b/>
          <w:sz w:val="28"/>
          <w:szCs w:val="28"/>
        </w:rPr>
        <w:t>счерпывающий перечень административных процедур (действий)</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ind w:firstLine="709"/>
        <w:jc w:val="both"/>
        <w:rPr>
          <w:color w:val="000000" w:themeColor="text1"/>
          <w:sz w:val="28"/>
          <w:szCs w:val="28"/>
        </w:rPr>
      </w:pPr>
      <w:r>
        <w:rPr>
          <w:color w:val="000000" w:themeColor="text1"/>
          <w:sz w:val="28"/>
          <w:szCs w:val="28"/>
        </w:rPr>
        <w:t xml:space="preserve">3.1.1. </w:t>
      </w:r>
      <w:r w:rsidRPr="00CC35A2">
        <w:rPr>
          <w:color w:val="000000" w:themeColor="text1"/>
          <w:sz w:val="28"/>
          <w:szCs w:val="28"/>
        </w:rPr>
        <w:t>Предоставление муниципальной услуги включает в себя следующие административные процедуры</w:t>
      </w:r>
      <w:r>
        <w:rPr>
          <w:color w:val="000000" w:themeColor="text1"/>
          <w:sz w:val="28"/>
          <w:szCs w:val="28"/>
        </w:rPr>
        <w:t xml:space="preserve"> (действия)</w:t>
      </w:r>
      <w:r w:rsidRPr="00CC35A2">
        <w:rPr>
          <w:color w:val="000000" w:themeColor="text1"/>
          <w:sz w:val="28"/>
          <w:szCs w:val="28"/>
        </w:rPr>
        <w:t>:</w:t>
      </w:r>
    </w:p>
    <w:p w:rsidR="006D75E6" w:rsidRDefault="006D75E6" w:rsidP="006D75E6">
      <w:pPr>
        <w:ind w:firstLine="709"/>
        <w:jc w:val="both"/>
        <w:rPr>
          <w:color w:val="000000" w:themeColor="text1"/>
          <w:sz w:val="28"/>
          <w:szCs w:val="28"/>
        </w:rPr>
      </w:pPr>
      <w:r w:rsidRPr="00CC35A2">
        <w:rPr>
          <w:sz w:val="28"/>
          <w:szCs w:val="28"/>
        </w:rPr>
        <w:t xml:space="preserve">прием заявления </w:t>
      </w:r>
      <w:r>
        <w:rPr>
          <w:sz w:val="28"/>
          <w:szCs w:val="28"/>
        </w:rPr>
        <w:t xml:space="preserve">о предоставлении муниципальной услуги </w:t>
      </w:r>
      <w:r w:rsidRPr="00CC35A2">
        <w:rPr>
          <w:sz w:val="28"/>
          <w:szCs w:val="28"/>
        </w:rPr>
        <w:t>и прилагаемых к нему документов, регистрация заявления и выдача заявителю расписки в получении заявления и документов</w:t>
      </w:r>
      <w:r w:rsidRPr="00CC35A2">
        <w:rPr>
          <w:color w:val="000000" w:themeColor="text1"/>
          <w:sz w:val="28"/>
          <w:szCs w:val="28"/>
        </w:rPr>
        <w:t>;</w:t>
      </w:r>
    </w:p>
    <w:p w:rsidR="006D75E6" w:rsidRDefault="006D75E6" w:rsidP="006D75E6">
      <w:pPr>
        <w:autoSpaceDN w:val="0"/>
        <w:adjustRightInd w:val="0"/>
        <w:ind w:firstLine="709"/>
        <w:jc w:val="both"/>
        <w:rPr>
          <w:color w:val="000000" w:themeColor="text1"/>
          <w:sz w:val="28"/>
          <w:szCs w:val="28"/>
        </w:rPr>
      </w:pPr>
      <w:r w:rsidRPr="00CC35A2">
        <w:rPr>
          <w:color w:val="000000" w:themeColor="text1"/>
          <w:sz w:val="28"/>
          <w:szCs w:val="28"/>
        </w:rPr>
        <w:t xml:space="preserve">рассмотрение </w:t>
      </w:r>
      <w:r w:rsidRPr="00E30AC2">
        <w:rPr>
          <w:color w:val="000000" w:themeColor="text1"/>
          <w:sz w:val="28"/>
          <w:szCs w:val="28"/>
        </w:rPr>
        <w:t xml:space="preserve">заявления </w:t>
      </w:r>
      <w:r>
        <w:rPr>
          <w:sz w:val="28"/>
          <w:szCs w:val="28"/>
        </w:rPr>
        <w:t xml:space="preserve">о предоставлении муниципальной услуги </w:t>
      </w:r>
      <w:r w:rsidRPr="00E30AC2">
        <w:rPr>
          <w:color w:val="000000" w:themeColor="text1"/>
          <w:sz w:val="28"/>
          <w:szCs w:val="28"/>
        </w:rPr>
        <w:t>и прилагаемых к нему документов</w:t>
      </w:r>
      <w:r>
        <w:rPr>
          <w:color w:val="000000" w:themeColor="text1"/>
          <w:sz w:val="28"/>
          <w:szCs w:val="28"/>
        </w:rPr>
        <w:t xml:space="preserve"> в а</w:t>
      </w:r>
      <w:r w:rsidRPr="00CC35A2">
        <w:rPr>
          <w:color w:val="000000" w:themeColor="text1"/>
          <w:sz w:val="28"/>
          <w:szCs w:val="28"/>
        </w:rPr>
        <w:t>дминистрации, принятие решения о предоставлении муниципальной услуги или об отказе в предоставлении муниципальной услуги</w:t>
      </w:r>
      <w:r>
        <w:rPr>
          <w:color w:val="000000" w:themeColor="text1"/>
          <w:sz w:val="28"/>
          <w:szCs w:val="28"/>
        </w:rPr>
        <w:t xml:space="preserve">, </w:t>
      </w:r>
      <w:r w:rsidRPr="00CC35A2">
        <w:rPr>
          <w:color w:val="000000" w:themeColor="text1"/>
          <w:sz w:val="28"/>
          <w:szCs w:val="28"/>
        </w:rPr>
        <w:t>форм</w:t>
      </w:r>
      <w:r>
        <w:rPr>
          <w:color w:val="000000" w:themeColor="text1"/>
          <w:sz w:val="28"/>
          <w:szCs w:val="28"/>
        </w:rPr>
        <w:t>ирование</w:t>
      </w:r>
      <w:r w:rsidRPr="00CC35A2">
        <w:rPr>
          <w:color w:val="000000" w:themeColor="text1"/>
          <w:sz w:val="28"/>
          <w:szCs w:val="28"/>
        </w:rPr>
        <w:t xml:space="preserve"> результата предоставления муниципальной услуги</w:t>
      </w:r>
      <w:r>
        <w:rPr>
          <w:color w:val="000000" w:themeColor="text1"/>
          <w:sz w:val="28"/>
          <w:szCs w:val="28"/>
        </w:rPr>
        <w:t>;</w:t>
      </w:r>
    </w:p>
    <w:p w:rsidR="006D75E6" w:rsidRDefault="006D75E6" w:rsidP="006D75E6">
      <w:pPr>
        <w:autoSpaceDN w:val="0"/>
        <w:adjustRightInd w:val="0"/>
        <w:ind w:firstLine="709"/>
        <w:jc w:val="both"/>
        <w:rPr>
          <w:color w:val="000000" w:themeColor="text1"/>
          <w:sz w:val="28"/>
          <w:szCs w:val="28"/>
        </w:rPr>
      </w:pPr>
      <w:r w:rsidRPr="00CC35A2">
        <w:rPr>
          <w:color w:val="000000" w:themeColor="text1"/>
          <w:sz w:val="28"/>
          <w:szCs w:val="28"/>
        </w:rPr>
        <w:t>выдача заявителю</w:t>
      </w:r>
      <w:r w:rsidRPr="00B87A41">
        <w:rPr>
          <w:color w:val="000000" w:themeColor="text1"/>
          <w:sz w:val="28"/>
          <w:szCs w:val="28"/>
        </w:rPr>
        <w:t xml:space="preserve"> результата предоставления муниципальной услуги</w:t>
      </w:r>
      <w:r>
        <w:rPr>
          <w:color w:val="000000" w:themeColor="text1"/>
          <w:sz w:val="28"/>
          <w:szCs w:val="28"/>
        </w:rPr>
        <w:t>.</w:t>
      </w:r>
    </w:p>
    <w:p w:rsidR="006D75E6" w:rsidRPr="00BB6AD0" w:rsidRDefault="006D75E6" w:rsidP="006D75E6">
      <w:pPr>
        <w:autoSpaceDN w:val="0"/>
        <w:adjustRightInd w:val="0"/>
        <w:ind w:firstLine="709"/>
        <w:jc w:val="both"/>
        <w:rPr>
          <w:color w:val="000000" w:themeColor="text1"/>
          <w:sz w:val="28"/>
          <w:szCs w:val="28"/>
        </w:rPr>
      </w:pPr>
      <w:r>
        <w:rPr>
          <w:color w:val="000000" w:themeColor="text1"/>
          <w:sz w:val="28"/>
          <w:szCs w:val="28"/>
        </w:rPr>
        <w:t xml:space="preserve">3.1.2. </w:t>
      </w:r>
      <w:r w:rsidRPr="00BB6AD0">
        <w:rPr>
          <w:color w:val="000000" w:themeColor="text1"/>
          <w:sz w:val="28"/>
          <w:szCs w:val="28"/>
        </w:rPr>
        <w:t>При предоставлении муниципальной услуги</w:t>
      </w:r>
      <w:r>
        <w:rPr>
          <w:color w:val="000000" w:themeColor="text1"/>
          <w:sz w:val="28"/>
          <w:szCs w:val="28"/>
        </w:rPr>
        <w:t xml:space="preserve"> </w:t>
      </w:r>
      <w:r w:rsidRPr="00BB6AD0">
        <w:rPr>
          <w:color w:val="000000" w:themeColor="text1"/>
          <w:sz w:val="28"/>
          <w:szCs w:val="28"/>
        </w:rPr>
        <w:t xml:space="preserve">в электронной форме посредством </w:t>
      </w:r>
      <w:r>
        <w:rPr>
          <w:color w:val="000000" w:themeColor="text1"/>
          <w:sz w:val="28"/>
          <w:szCs w:val="28"/>
        </w:rPr>
        <w:t>е</w:t>
      </w:r>
      <w:r w:rsidRPr="00BB6AD0">
        <w:rPr>
          <w:color w:val="000000" w:themeColor="text1"/>
          <w:sz w:val="28"/>
          <w:szCs w:val="28"/>
        </w:rPr>
        <w:t xml:space="preserve">диного портала, </w:t>
      </w:r>
      <w:r>
        <w:rPr>
          <w:color w:val="000000" w:themeColor="text1"/>
          <w:sz w:val="28"/>
          <w:szCs w:val="28"/>
        </w:rPr>
        <w:t>р</w:t>
      </w:r>
      <w:r w:rsidRPr="00BB6AD0">
        <w:rPr>
          <w:color w:val="000000" w:themeColor="text1"/>
          <w:sz w:val="28"/>
          <w:szCs w:val="28"/>
        </w:rPr>
        <w:t>егионального портала заявителю обеспечиваются следующие административные процедуры:</w:t>
      </w:r>
    </w:p>
    <w:p w:rsidR="006D75E6" w:rsidRPr="00BB6AD0" w:rsidRDefault="006D75E6" w:rsidP="006D75E6">
      <w:pPr>
        <w:autoSpaceDN w:val="0"/>
        <w:adjustRightInd w:val="0"/>
        <w:ind w:firstLine="709"/>
        <w:jc w:val="both"/>
        <w:rPr>
          <w:color w:val="000000" w:themeColor="text1"/>
          <w:sz w:val="28"/>
          <w:szCs w:val="28"/>
        </w:rPr>
      </w:pPr>
      <w:bookmarkStart w:id="13" w:name="sub_10021"/>
      <w:bookmarkEnd w:id="13"/>
      <w:r w:rsidRPr="00BB6AD0">
        <w:rPr>
          <w:color w:val="000000" w:themeColor="text1"/>
          <w:sz w:val="28"/>
          <w:szCs w:val="28"/>
        </w:rPr>
        <w:t>получение информации о порядке и сроках предоставления муниципальной услуги;</w:t>
      </w:r>
    </w:p>
    <w:p w:rsidR="006D75E6" w:rsidRPr="00BB6AD0" w:rsidRDefault="006D75E6" w:rsidP="006D75E6">
      <w:pPr>
        <w:autoSpaceDN w:val="0"/>
        <w:adjustRightInd w:val="0"/>
        <w:ind w:firstLine="709"/>
        <w:jc w:val="both"/>
        <w:rPr>
          <w:color w:val="000000" w:themeColor="text1"/>
          <w:sz w:val="28"/>
          <w:szCs w:val="28"/>
        </w:rPr>
      </w:pPr>
      <w:r w:rsidRPr="00BB6AD0">
        <w:rPr>
          <w:color w:val="000000" w:themeColor="text1"/>
          <w:sz w:val="28"/>
          <w:szCs w:val="28"/>
        </w:rPr>
        <w:lastRenderedPageBreak/>
        <w:t xml:space="preserve">запись на прием в </w:t>
      </w:r>
      <w:r>
        <w:rPr>
          <w:color w:val="000000" w:themeColor="text1"/>
          <w:sz w:val="28"/>
          <w:szCs w:val="28"/>
        </w:rPr>
        <w:t>администрацию</w:t>
      </w:r>
      <w:r w:rsidRPr="00BB6AD0">
        <w:rPr>
          <w:color w:val="000000" w:themeColor="text1"/>
          <w:sz w:val="28"/>
          <w:szCs w:val="28"/>
        </w:rPr>
        <w:t xml:space="preserve">, МФЦ для подачи запроса о предоставлении муниципальной услуги (далее </w:t>
      </w:r>
      <w:r>
        <w:rPr>
          <w:color w:val="000000" w:themeColor="text1"/>
          <w:sz w:val="28"/>
          <w:szCs w:val="28"/>
        </w:rPr>
        <w:t>–</w:t>
      </w:r>
      <w:r w:rsidRPr="00BB6AD0">
        <w:rPr>
          <w:color w:val="000000" w:themeColor="text1"/>
          <w:sz w:val="28"/>
          <w:szCs w:val="28"/>
        </w:rPr>
        <w:t xml:space="preserve"> запрос);</w:t>
      </w:r>
    </w:p>
    <w:p w:rsidR="006D75E6" w:rsidRPr="00BB6AD0" w:rsidRDefault="006D75E6" w:rsidP="006D75E6">
      <w:pPr>
        <w:autoSpaceDN w:val="0"/>
        <w:adjustRightInd w:val="0"/>
        <w:ind w:firstLine="709"/>
        <w:jc w:val="both"/>
        <w:rPr>
          <w:color w:val="000000" w:themeColor="text1"/>
          <w:sz w:val="28"/>
          <w:szCs w:val="28"/>
        </w:rPr>
      </w:pPr>
      <w:bookmarkStart w:id="14" w:name="sub_10022"/>
      <w:bookmarkStart w:id="15" w:name="sub_100211"/>
      <w:bookmarkStart w:id="16" w:name="sub_10023"/>
      <w:bookmarkStart w:id="17" w:name="sub_100221"/>
      <w:bookmarkEnd w:id="14"/>
      <w:bookmarkEnd w:id="15"/>
      <w:bookmarkEnd w:id="16"/>
      <w:bookmarkEnd w:id="17"/>
      <w:r w:rsidRPr="00BB6AD0">
        <w:rPr>
          <w:color w:val="000000" w:themeColor="text1"/>
          <w:sz w:val="28"/>
          <w:szCs w:val="28"/>
        </w:rPr>
        <w:t>формирование запроса;</w:t>
      </w:r>
    </w:p>
    <w:p w:rsidR="006D75E6" w:rsidRPr="00BB6AD0" w:rsidRDefault="006D75E6" w:rsidP="006D75E6">
      <w:pPr>
        <w:autoSpaceDN w:val="0"/>
        <w:adjustRightInd w:val="0"/>
        <w:ind w:firstLine="709"/>
        <w:jc w:val="both"/>
        <w:rPr>
          <w:color w:val="000000" w:themeColor="text1"/>
          <w:sz w:val="28"/>
          <w:szCs w:val="28"/>
        </w:rPr>
      </w:pPr>
      <w:bookmarkStart w:id="18" w:name="sub_10024"/>
      <w:bookmarkStart w:id="19" w:name="sub_100231"/>
      <w:bookmarkEnd w:id="18"/>
      <w:bookmarkEnd w:id="19"/>
      <w:r w:rsidRPr="00BB6AD0">
        <w:rPr>
          <w:color w:val="000000" w:themeColor="text1"/>
          <w:sz w:val="28"/>
          <w:szCs w:val="28"/>
        </w:rPr>
        <w:t xml:space="preserve">прием и регистрация </w:t>
      </w:r>
      <w:r>
        <w:rPr>
          <w:color w:val="000000" w:themeColor="text1"/>
          <w:sz w:val="28"/>
          <w:szCs w:val="28"/>
        </w:rPr>
        <w:t>администрацией</w:t>
      </w:r>
      <w:r w:rsidRPr="00BB6AD0">
        <w:rPr>
          <w:color w:val="000000" w:themeColor="text1"/>
          <w:sz w:val="28"/>
          <w:szCs w:val="28"/>
        </w:rPr>
        <w:t xml:space="preserve"> запроса и иных документов, необходимых для предоставления муниципальной услуги;</w:t>
      </w:r>
    </w:p>
    <w:p w:rsidR="006D75E6" w:rsidRPr="00BB6AD0" w:rsidRDefault="006D75E6" w:rsidP="006D75E6">
      <w:pPr>
        <w:autoSpaceDN w:val="0"/>
        <w:adjustRightInd w:val="0"/>
        <w:ind w:firstLine="709"/>
        <w:jc w:val="both"/>
        <w:rPr>
          <w:color w:val="000000" w:themeColor="text1"/>
          <w:sz w:val="28"/>
          <w:szCs w:val="28"/>
        </w:rPr>
      </w:pPr>
      <w:bookmarkStart w:id="20" w:name="sub_10026"/>
      <w:bookmarkStart w:id="21" w:name="sub_100241"/>
      <w:bookmarkEnd w:id="20"/>
      <w:bookmarkEnd w:id="21"/>
      <w:r w:rsidRPr="00BB6AD0">
        <w:rPr>
          <w:color w:val="000000" w:themeColor="text1"/>
          <w:sz w:val="28"/>
          <w:szCs w:val="28"/>
        </w:rPr>
        <w:t>получение результата предоставления муниципальной услуги;</w:t>
      </w:r>
    </w:p>
    <w:p w:rsidR="006D75E6" w:rsidRPr="00BB6AD0" w:rsidRDefault="006D75E6" w:rsidP="006D75E6">
      <w:pPr>
        <w:autoSpaceDN w:val="0"/>
        <w:adjustRightInd w:val="0"/>
        <w:ind w:firstLine="709"/>
        <w:jc w:val="both"/>
        <w:rPr>
          <w:color w:val="000000" w:themeColor="text1"/>
          <w:sz w:val="28"/>
          <w:szCs w:val="28"/>
        </w:rPr>
      </w:pPr>
      <w:bookmarkStart w:id="22" w:name="sub_10027"/>
      <w:bookmarkStart w:id="23" w:name="sub_100261"/>
      <w:bookmarkEnd w:id="22"/>
      <w:bookmarkEnd w:id="23"/>
      <w:r w:rsidRPr="00BB6AD0">
        <w:rPr>
          <w:color w:val="000000" w:themeColor="text1"/>
          <w:sz w:val="28"/>
          <w:szCs w:val="28"/>
        </w:rPr>
        <w:t>получение сведений о ходе выполнения запроса;</w:t>
      </w:r>
    </w:p>
    <w:p w:rsidR="006D75E6" w:rsidRPr="00BB6AD0" w:rsidRDefault="006D75E6" w:rsidP="006D75E6">
      <w:pPr>
        <w:autoSpaceDN w:val="0"/>
        <w:adjustRightInd w:val="0"/>
        <w:ind w:firstLine="709"/>
        <w:jc w:val="both"/>
        <w:rPr>
          <w:color w:val="000000" w:themeColor="text1"/>
          <w:sz w:val="28"/>
          <w:szCs w:val="28"/>
        </w:rPr>
      </w:pPr>
      <w:bookmarkStart w:id="24" w:name="sub_10028"/>
      <w:bookmarkStart w:id="25" w:name="sub_100271"/>
      <w:bookmarkEnd w:id="24"/>
      <w:bookmarkEnd w:id="25"/>
      <w:r w:rsidRPr="00BB6AD0">
        <w:rPr>
          <w:color w:val="000000" w:themeColor="text1"/>
          <w:sz w:val="28"/>
          <w:szCs w:val="28"/>
        </w:rPr>
        <w:t>осуществление оценки качества предоставления муниципальной услуги;</w:t>
      </w:r>
    </w:p>
    <w:p w:rsidR="006D75E6" w:rsidRPr="00BB6AD0" w:rsidRDefault="006D75E6" w:rsidP="006D75E6">
      <w:pPr>
        <w:autoSpaceDN w:val="0"/>
        <w:adjustRightInd w:val="0"/>
        <w:ind w:firstLine="709"/>
        <w:jc w:val="both"/>
        <w:rPr>
          <w:color w:val="000000" w:themeColor="text1"/>
          <w:sz w:val="28"/>
          <w:szCs w:val="28"/>
        </w:rPr>
      </w:pPr>
      <w:bookmarkStart w:id="26" w:name="sub_10029"/>
      <w:bookmarkStart w:id="27" w:name="sub_100281"/>
      <w:bookmarkEnd w:id="26"/>
      <w:bookmarkEnd w:id="27"/>
      <w:r w:rsidRPr="00BB6AD0">
        <w:rPr>
          <w:color w:val="000000" w:themeColor="text1"/>
          <w:sz w:val="28"/>
          <w:szCs w:val="28"/>
        </w:rPr>
        <w:t xml:space="preserve">досудебное обжалование решений и действий (бездействия) </w:t>
      </w:r>
      <w:r>
        <w:rPr>
          <w:color w:val="000000" w:themeColor="text1"/>
          <w:sz w:val="28"/>
          <w:szCs w:val="28"/>
        </w:rPr>
        <w:t>администрации</w:t>
      </w:r>
      <w:r w:rsidRPr="00BB6AD0">
        <w:rPr>
          <w:color w:val="000000" w:themeColor="text1"/>
          <w:sz w:val="28"/>
          <w:szCs w:val="28"/>
        </w:rPr>
        <w:t>, МФЦ, а также их должностных лиц, муниципальных служащих, работников.</w:t>
      </w:r>
    </w:p>
    <w:p w:rsidR="006D75E6" w:rsidRDefault="006D75E6" w:rsidP="006D75E6">
      <w:pPr>
        <w:autoSpaceDN w:val="0"/>
        <w:adjustRightInd w:val="0"/>
        <w:ind w:firstLine="709"/>
        <w:jc w:val="both"/>
        <w:rPr>
          <w:color w:val="000000" w:themeColor="text1"/>
          <w:sz w:val="28"/>
          <w:szCs w:val="28"/>
        </w:rPr>
      </w:pPr>
      <w:r w:rsidRPr="00DC38A6">
        <w:rPr>
          <w:color w:val="000000" w:themeColor="text1"/>
          <w:sz w:val="28"/>
          <w:szCs w:val="28"/>
        </w:rPr>
        <w:t>3.</w:t>
      </w:r>
      <w:r>
        <w:rPr>
          <w:color w:val="000000" w:themeColor="text1"/>
          <w:sz w:val="28"/>
          <w:szCs w:val="28"/>
        </w:rPr>
        <w:t>1</w:t>
      </w:r>
      <w:r w:rsidRPr="00DC38A6">
        <w:rPr>
          <w:color w:val="000000" w:themeColor="text1"/>
          <w:sz w:val="28"/>
          <w:szCs w:val="28"/>
        </w:rPr>
        <w:t>.</w:t>
      </w:r>
      <w:r>
        <w:rPr>
          <w:color w:val="000000" w:themeColor="text1"/>
          <w:sz w:val="28"/>
          <w:szCs w:val="28"/>
        </w:rPr>
        <w:t>3</w:t>
      </w:r>
      <w:r w:rsidRPr="00DC38A6">
        <w:rPr>
          <w:color w:val="000000" w:themeColor="text1"/>
          <w:sz w:val="28"/>
          <w:szCs w:val="28"/>
        </w:rPr>
        <w:t xml:space="preserve">. Предоставление муниципальной услуги в случае подачи заявления </w:t>
      </w:r>
      <w:r w:rsidRPr="00CC35A2">
        <w:rPr>
          <w:sz w:val="28"/>
          <w:szCs w:val="28"/>
        </w:rPr>
        <w:t xml:space="preserve">о предоставлении муниципальной услуги </w:t>
      </w:r>
      <w:r>
        <w:rPr>
          <w:color w:val="000000" w:themeColor="text1"/>
          <w:sz w:val="28"/>
          <w:szCs w:val="28"/>
        </w:rPr>
        <w:t xml:space="preserve">в </w:t>
      </w:r>
      <w:r w:rsidRPr="00DC38A6">
        <w:rPr>
          <w:color w:val="000000" w:themeColor="text1"/>
          <w:sz w:val="28"/>
          <w:szCs w:val="28"/>
        </w:rPr>
        <w:t>МФЦ включает в себя следующие административные процедуры (действия):</w:t>
      </w:r>
    </w:p>
    <w:p w:rsidR="006D75E6" w:rsidRDefault="006D75E6" w:rsidP="006D75E6">
      <w:pPr>
        <w:autoSpaceDN w:val="0"/>
        <w:adjustRightInd w:val="0"/>
        <w:ind w:firstLine="709"/>
        <w:jc w:val="both"/>
        <w:rPr>
          <w:color w:val="000000" w:themeColor="text1"/>
          <w:sz w:val="28"/>
          <w:szCs w:val="28"/>
        </w:rPr>
      </w:pPr>
      <w:r w:rsidRPr="00DC38A6">
        <w:rPr>
          <w:color w:val="000000" w:themeColor="text1"/>
          <w:sz w:val="28"/>
          <w:szCs w:val="28"/>
        </w:rPr>
        <w:t xml:space="preserve">прием заявления </w:t>
      </w:r>
      <w:r w:rsidRPr="005D6DCA">
        <w:rPr>
          <w:color w:val="000000" w:themeColor="text1"/>
          <w:sz w:val="28"/>
          <w:szCs w:val="28"/>
        </w:rPr>
        <w:t xml:space="preserve">о предоставлении муниципальной услуги </w:t>
      </w:r>
      <w:r w:rsidRPr="00DC38A6">
        <w:rPr>
          <w:color w:val="000000" w:themeColor="text1"/>
          <w:sz w:val="28"/>
          <w:szCs w:val="28"/>
        </w:rPr>
        <w:t>и прилагаемых к нему документов, регистрация заявления и выдача заявителю расписки в получении заявления и документов в МФЦ;</w:t>
      </w:r>
    </w:p>
    <w:p w:rsidR="006D75E6" w:rsidRDefault="006D75E6" w:rsidP="006D75E6">
      <w:pPr>
        <w:autoSpaceDN w:val="0"/>
        <w:adjustRightInd w:val="0"/>
        <w:ind w:firstLine="709"/>
        <w:jc w:val="both"/>
        <w:rPr>
          <w:color w:val="000000" w:themeColor="text1"/>
          <w:sz w:val="28"/>
          <w:szCs w:val="28"/>
        </w:rPr>
      </w:pPr>
      <w:r w:rsidRPr="008830C2">
        <w:rPr>
          <w:color w:val="000000" w:themeColor="text1"/>
          <w:sz w:val="28"/>
          <w:szCs w:val="28"/>
        </w:rPr>
        <w:t>направление пакета документов из МФЦ в администрацию</w:t>
      </w:r>
      <w:r w:rsidRPr="00DC38A6">
        <w:rPr>
          <w:color w:val="000000" w:themeColor="text1"/>
          <w:sz w:val="28"/>
          <w:szCs w:val="28"/>
        </w:rPr>
        <w:t>;</w:t>
      </w:r>
    </w:p>
    <w:p w:rsidR="006D75E6" w:rsidRDefault="006D75E6" w:rsidP="006D75E6">
      <w:pPr>
        <w:autoSpaceDN w:val="0"/>
        <w:adjustRightInd w:val="0"/>
        <w:ind w:firstLine="709"/>
        <w:jc w:val="both"/>
        <w:rPr>
          <w:color w:val="000000" w:themeColor="text1"/>
          <w:sz w:val="28"/>
          <w:szCs w:val="28"/>
        </w:rPr>
      </w:pPr>
      <w:r w:rsidRPr="00DC38A6">
        <w:rPr>
          <w:color w:val="000000" w:themeColor="text1"/>
          <w:sz w:val="28"/>
          <w:szCs w:val="28"/>
        </w:rPr>
        <w:t xml:space="preserve">рассмотрение заявления и прилагаемых к нему документов </w:t>
      </w:r>
      <w:r>
        <w:rPr>
          <w:color w:val="000000" w:themeColor="text1"/>
          <w:sz w:val="28"/>
          <w:szCs w:val="28"/>
        </w:rPr>
        <w:t>администрацией</w:t>
      </w:r>
      <w:r w:rsidRPr="00DC38A6">
        <w:rPr>
          <w:color w:val="000000" w:themeColor="text1"/>
          <w:sz w:val="28"/>
          <w:szCs w:val="28"/>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6D75E6" w:rsidRDefault="006D75E6" w:rsidP="006D75E6">
      <w:pPr>
        <w:autoSpaceDN w:val="0"/>
        <w:adjustRightInd w:val="0"/>
        <w:ind w:firstLine="709"/>
        <w:jc w:val="both"/>
        <w:rPr>
          <w:color w:val="000000" w:themeColor="text1"/>
          <w:sz w:val="28"/>
          <w:szCs w:val="28"/>
        </w:rPr>
      </w:pPr>
      <w:r w:rsidRPr="00DC38A6">
        <w:rPr>
          <w:color w:val="000000" w:themeColor="text1"/>
          <w:sz w:val="28"/>
          <w:szCs w:val="28"/>
        </w:rPr>
        <w:t xml:space="preserve">передача </w:t>
      </w:r>
      <w:r>
        <w:rPr>
          <w:color w:val="000000" w:themeColor="text1"/>
          <w:sz w:val="28"/>
          <w:szCs w:val="28"/>
        </w:rPr>
        <w:t>администрацией</w:t>
      </w:r>
      <w:r w:rsidRPr="00DC38A6">
        <w:rPr>
          <w:color w:val="000000" w:themeColor="text1"/>
          <w:sz w:val="28"/>
          <w:szCs w:val="28"/>
        </w:rPr>
        <w:t xml:space="preserve"> результата предоставления муниципальной услуги в МФЦ;</w:t>
      </w:r>
    </w:p>
    <w:p w:rsidR="006D75E6" w:rsidRDefault="006D75E6" w:rsidP="006D75E6">
      <w:pPr>
        <w:autoSpaceDN w:val="0"/>
        <w:adjustRightInd w:val="0"/>
        <w:ind w:firstLine="709"/>
        <w:jc w:val="both"/>
        <w:rPr>
          <w:color w:val="000000" w:themeColor="text1"/>
          <w:sz w:val="28"/>
          <w:szCs w:val="28"/>
        </w:rPr>
      </w:pPr>
      <w:r w:rsidRPr="00DC38A6">
        <w:rPr>
          <w:color w:val="000000" w:themeColor="text1"/>
          <w:sz w:val="28"/>
          <w:szCs w:val="28"/>
        </w:rPr>
        <w:t>выдача заявителю результата предоставления муниципальной услуги;</w:t>
      </w:r>
    </w:p>
    <w:p w:rsidR="006D75E6" w:rsidRDefault="006D75E6" w:rsidP="006D75E6">
      <w:pPr>
        <w:autoSpaceDN w:val="0"/>
        <w:adjustRightInd w:val="0"/>
        <w:ind w:firstLine="709"/>
        <w:jc w:val="both"/>
        <w:rPr>
          <w:color w:val="000000" w:themeColor="text1"/>
          <w:sz w:val="28"/>
          <w:szCs w:val="28"/>
        </w:rPr>
      </w:pPr>
      <w:r w:rsidRPr="00DC38A6">
        <w:rPr>
          <w:color w:val="000000" w:themeColor="text1"/>
          <w:sz w:val="28"/>
          <w:szCs w:val="28"/>
        </w:rPr>
        <w:t xml:space="preserve">досудебное обжалование решений и действий (бездействия) </w:t>
      </w:r>
      <w:r>
        <w:rPr>
          <w:color w:val="000000" w:themeColor="text1"/>
          <w:sz w:val="28"/>
          <w:szCs w:val="28"/>
        </w:rPr>
        <w:t>администрации</w:t>
      </w:r>
      <w:r w:rsidRPr="00DC38A6">
        <w:rPr>
          <w:color w:val="000000" w:themeColor="text1"/>
          <w:sz w:val="28"/>
          <w:szCs w:val="28"/>
        </w:rPr>
        <w:t>, МФЦ, а также их должностных лиц, муни</w:t>
      </w:r>
      <w:r>
        <w:rPr>
          <w:color w:val="000000" w:themeColor="text1"/>
          <w:sz w:val="28"/>
          <w:szCs w:val="28"/>
        </w:rPr>
        <w:t>ципальных служащих, работников.</w:t>
      </w:r>
    </w:p>
    <w:p w:rsidR="006D75E6" w:rsidRPr="00CC35A2" w:rsidRDefault="006D75E6" w:rsidP="006D75E6">
      <w:pPr>
        <w:autoSpaceDN w:val="0"/>
        <w:adjustRightInd w:val="0"/>
        <w:jc w:val="center"/>
        <w:rPr>
          <w:b/>
          <w:sz w:val="28"/>
          <w:szCs w:val="28"/>
        </w:rPr>
      </w:pPr>
      <w:r w:rsidRPr="00CC35A2">
        <w:rPr>
          <w:b/>
          <w:sz w:val="28"/>
          <w:szCs w:val="28"/>
        </w:rPr>
        <w:t xml:space="preserve">3.2. </w:t>
      </w:r>
      <w:r>
        <w:rPr>
          <w:b/>
          <w:sz w:val="28"/>
          <w:szCs w:val="28"/>
        </w:rPr>
        <w:t>П</w:t>
      </w:r>
      <w:r w:rsidRPr="00F106A3">
        <w:rPr>
          <w:b/>
          <w:sz w:val="28"/>
          <w:szCs w:val="28"/>
        </w:rPr>
        <w:t>рием заявления о предоставлении муниципальной услуги и прилагаемых к нему документов, регистрация заявления и выдача заявителю расписки в получении заявления и документов</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ind w:firstLine="709"/>
        <w:jc w:val="both"/>
        <w:rPr>
          <w:sz w:val="28"/>
          <w:szCs w:val="28"/>
        </w:rPr>
      </w:pPr>
      <w:r w:rsidRPr="00CC35A2">
        <w:rPr>
          <w:sz w:val="28"/>
          <w:szCs w:val="28"/>
        </w:rPr>
        <w:t xml:space="preserve">3.2.1. Основанием для начала административной процедуры является обращение заявителя с заявлением о предоставлении муниципальной услуги в </w:t>
      </w:r>
      <w:r>
        <w:rPr>
          <w:sz w:val="28"/>
          <w:szCs w:val="28"/>
        </w:rPr>
        <w:t>администрацию</w:t>
      </w:r>
      <w:r w:rsidRPr="00CC35A2">
        <w:rPr>
          <w:sz w:val="28"/>
          <w:szCs w:val="28"/>
        </w:rPr>
        <w:t xml:space="preserve">, либо посредством использования информационно-телекоммуникационных технологий, включая использование </w:t>
      </w:r>
      <w:r>
        <w:rPr>
          <w:sz w:val="28"/>
          <w:szCs w:val="28"/>
        </w:rPr>
        <w:t>е</w:t>
      </w:r>
      <w:r w:rsidRPr="00D61E54">
        <w:rPr>
          <w:sz w:val="28"/>
          <w:szCs w:val="28"/>
        </w:rPr>
        <w:t xml:space="preserve">диного портала, </w:t>
      </w:r>
      <w:r>
        <w:rPr>
          <w:sz w:val="28"/>
          <w:szCs w:val="28"/>
        </w:rPr>
        <w:t>р</w:t>
      </w:r>
      <w:r w:rsidRPr="00D61E54">
        <w:rPr>
          <w:sz w:val="28"/>
          <w:szCs w:val="28"/>
        </w:rPr>
        <w:t>егионального портала</w:t>
      </w:r>
      <w:r w:rsidRPr="00CC35A2">
        <w:rPr>
          <w:sz w:val="28"/>
          <w:szCs w:val="28"/>
        </w:rPr>
        <w:t>.</w:t>
      </w:r>
    </w:p>
    <w:p w:rsidR="006D75E6" w:rsidRPr="00CC35A2" w:rsidRDefault="006D75E6" w:rsidP="006D75E6">
      <w:pPr>
        <w:autoSpaceDN w:val="0"/>
        <w:adjustRightInd w:val="0"/>
        <w:ind w:firstLine="709"/>
        <w:jc w:val="both"/>
        <w:rPr>
          <w:sz w:val="28"/>
          <w:szCs w:val="28"/>
        </w:rPr>
      </w:pPr>
      <w:r w:rsidRPr="00CC35A2">
        <w:rPr>
          <w:sz w:val="28"/>
          <w:szCs w:val="28"/>
        </w:rPr>
        <w:t xml:space="preserve">3.2.2. При приеме заявления </w:t>
      </w:r>
      <w:r w:rsidRPr="00D61E54">
        <w:rPr>
          <w:sz w:val="28"/>
          <w:szCs w:val="28"/>
        </w:rPr>
        <w:t xml:space="preserve">о предоставлении муниципальной услуги </w:t>
      </w:r>
      <w:r>
        <w:rPr>
          <w:sz w:val="28"/>
          <w:szCs w:val="28"/>
        </w:rPr>
        <w:t>специалист</w:t>
      </w:r>
      <w:r w:rsidRPr="00CC35A2">
        <w:rPr>
          <w:sz w:val="28"/>
          <w:szCs w:val="28"/>
        </w:rPr>
        <w:t xml:space="preserve"> </w:t>
      </w:r>
      <w:r>
        <w:rPr>
          <w:sz w:val="28"/>
          <w:szCs w:val="28"/>
        </w:rPr>
        <w:t xml:space="preserve">администрации, ответственный за предоставление муниципальной услуги (далее – исполнитель), </w:t>
      </w:r>
      <w:r w:rsidRPr="00CC35A2">
        <w:rPr>
          <w:sz w:val="28"/>
          <w:szCs w:val="28"/>
        </w:rPr>
        <w:t>выполняет следующие действия:</w:t>
      </w:r>
    </w:p>
    <w:p w:rsidR="006D75E6" w:rsidRDefault="006D75E6" w:rsidP="006D75E6">
      <w:pPr>
        <w:autoSpaceDN w:val="0"/>
        <w:adjustRightInd w:val="0"/>
        <w:ind w:firstLine="709"/>
        <w:jc w:val="both"/>
        <w:rPr>
          <w:sz w:val="28"/>
          <w:szCs w:val="28"/>
        </w:rPr>
      </w:pPr>
      <w:r w:rsidRPr="00CC35A2">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Pr>
          <w:sz w:val="28"/>
          <w:szCs w:val="28"/>
        </w:rPr>
        <w:t xml:space="preserve">. Установление личности заявителя </w:t>
      </w:r>
      <w:r w:rsidRPr="00BD5C38">
        <w:rPr>
          <w:sz w:val="28"/>
          <w:szCs w:val="28"/>
        </w:rPr>
        <w:t xml:space="preserve"> осуществля</w:t>
      </w:r>
      <w:r>
        <w:rPr>
          <w:sz w:val="28"/>
          <w:szCs w:val="28"/>
        </w:rPr>
        <w:t>ется</w:t>
      </w:r>
      <w:r w:rsidRPr="00BD5C38">
        <w:rPr>
          <w:sz w:val="28"/>
          <w:szCs w:val="28"/>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Pr>
          <w:sz w:val="28"/>
          <w:szCs w:val="28"/>
        </w:rPr>
        <w:t>.</w:t>
      </w:r>
    </w:p>
    <w:p w:rsidR="006D75E6" w:rsidRPr="00CC35A2" w:rsidRDefault="006D75E6" w:rsidP="006D75E6">
      <w:pPr>
        <w:ind w:firstLine="709"/>
        <w:jc w:val="both"/>
        <w:rPr>
          <w:sz w:val="28"/>
          <w:szCs w:val="28"/>
        </w:rPr>
      </w:pPr>
      <w:r w:rsidRPr="00D61E54">
        <w:rPr>
          <w:sz w:val="28"/>
          <w:szCs w:val="28"/>
        </w:rPr>
        <w:t>устанавливает предмет обращения;</w:t>
      </w:r>
    </w:p>
    <w:p w:rsidR="006D75E6" w:rsidRPr="00CC35A2" w:rsidRDefault="006D75E6" w:rsidP="006D75E6">
      <w:pPr>
        <w:autoSpaceDN w:val="0"/>
        <w:adjustRightInd w:val="0"/>
        <w:ind w:firstLine="709"/>
        <w:jc w:val="both"/>
        <w:rPr>
          <w:sz w:val="28"/>
          <w:szCs w:val="28"/>
        </w:rPr>
      </w:pPr>
      <w:r w:rsidRPr="00CC35A2">
        <w:rPr>
          <w:sz w:val="28"/>
          <w:szCs w:val="28"/>
        </w:rPr>
        <w:t xml:space="preserve">проверяет соответствие представленных документов установленным </w:t>
      </w:r>
      <w:r w:rsidRPr="00CC35A2">
        <w:rPr>
          <w:sz w:val="28"/>
          <w:szCs w:val="28"/>
        </w:rPr>
        <w:lastRenderedPageBreak/>
        <w:t>требованиям, удостоверяясь, что:</w:t>
      </w:r>
    </w:p>
    <w:p w:rsidR="006D75E6" w:rsidRPr="00CC35A2" w:rsidRDefault="006D75E6" w:rsidP="006D75E6">
      <w:pPr>
        <w:autoSpaceDN w:val="0"/>
        <w:adjustRightInd w:val="0"/>
        <w:ind w:firstLine="709"/>
        <w:jc w:val="both"/>
        <w:rPr>
          <w:sz w:val="28"/>
          <w:szCs w:val="28"/>
        </w:rPr>
      </w:pPr>
      <w:r w:rsidRPr="00CC35A2">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D75E6" w:rsidRPr="00CC35A2" w:rsidRDefault="006D75E6" w:rsidP="006D75E6">
      <w:pPr>
        <w:autoSpaceDN w:val="0"/>
        <w:adjustRightInd w:val="0"/>
        <w:ind w:firstLine="709"/>
        <w:jc w:val="both"/>
        <w:rPr>
          <w:sz w:val="28"/>
          <w:szCs w:val="28"/>
        </w:rPr>
      </w:pPr>
      <w:r w:rsidRPr="00CC35A2">
        <w:rPr>
          <w:sz w:val="28"/>
          <w:szCs w:val="28"/>
        </w:rPr>
        <w:t>тексты документов написаны разборчиво;</w:t>
      </w:r>
    </w:p>
    <w:p w:rsidR="006D75E6" w:rsidRPr="00CC35A2" w:rsidRDefault="006D75E6" w:rsidP="006D75E6">
      <w:pPr>
        <w:autoSpaceDN w:val="0"/>
        <w:adjustRightInd w:val="0"/>
        <w:ind w:firstLine="709"/>
        <w:jc w:val="both"/>
        <w:rPr>
          <w:sz w:val="28"/>
          <w:szCs w:val="28"/>
        </w:rPr>
      </w:pPr>
      <w:r w:rsidRPr="00CC35A2">
        <w:rPr>
          <w:sz w:val="28"/>
          <w:szCs w:val="28"/>
        </w:rPr>
        <w:t>фамилии, имена и отчества физических лиц, адреса их мест жительства написаны полностью;</w:t>
      </w:r>
    </w:p>
    <w:p w:rsidR="006D75E6" w:rsidRPr="00CC35A2" w:rsidRDefault="006D75E6" w:rsidP="006D75E6">
      <w:pPr>
        <w:autoSpaceDN w:val="0"/>
        <w:adjustRightInd w:val="0"/>
        <w:ind w:firstLine="709"/>
        <w:jc w:val="both"/>
        <w:rPr>
          <w:sz w:val="28"/>
          <w:szCs w:val="28"/>
        </w:rPr>
      </w:pPr>
      <w:r w:rsidRPr="00CC35A2">
        <w:rPr>
          <w:sz w:val="28"/>
          <w:szCs w:val="28"/>
        </w:rPr>
        <w:t>в документах нет подчисток, приписок, зачеркнутых слов и иных не оговоренных в них исправлений;</w:t>
      </w:r>
    </w:p>
    <w:p w:rsidR="006D75E6" w:rsidRPr="00CC35A2" w:rsidRDefault="006D75E6" w:rsidP="006D75E6">
      <w:pPr>
        <w:autoSpaceDN w:val="0"/>
        <w:adjustRightInd w:val="0"/>
        <w:ind w:firstLine="709"/>
        <w:jc w:val="both"/>
        <w:rPr>
          <w:sz w:val="28"/>
          <w:szCs w:val="28"/>
        </w:rPr>
      </w:pPr>
      <w:r w:rsidRPr="00CC35A2">
        <w:rPr>
          <w:sz w:val="28"/>
          <w:szCs w:val="28"/>
        </w:rPr>
        <w:t>документы не исполнены карандашом;</w:t>
      </w:r>
    </w:p>
    <w:p w:rsidR="006D75E6" w:rsidRPr="00CC35A2" w:rsidRDefault="006D75E6" w:rsidP="006D75E6">
      <w:pPr>
        <w:autoSpaceDN w:val="0"/>
        <w:adjustRightInd w:val="0"/>
        <w:ind w:firstLine="709"/>
        <w:jc w:val="both"/>
        <w:rPr>
          <w:sz w:val="28"/>
          <w:szCs w:val="28"/>
        </w:rPr>
      </w:pPr>
      <w:r w:rsidRPr="00CC35A2">
        <w:rPr>
          <w:sz w:val="28"/>
          <w:szCs w:val="28"/>
        </w:rPr>
        <w:t>документы не имеют повреждений, наличие которых не позволяет однозначно истолковать их содержание;</w:t>
      </w:r>
    </w:p>
    <w:p w:rsidR="006D75E6" w:rsidRPr="00CC35A2" w:rsidRDefault="006D75E6" w:rsidP="006D75E6">
      <w:pPr>
        <w:autoSpaceDN w:val="0"/>
        <w:adjustRightInd w:val="0"/>
        <w:ind w:firstLine="709"/>
        <w:jc w:val="both"/>
        <w:rPr>
          <w:sz w:val="28"/>
          <w:szCs w:val="28"/>
        </w:rPr>
      </w:pPr>
      <w:r w:rsidRPr="00CC35A2">
        <w:rPr>
          <w:sz w:val="28"/>
          <w:szCs w:val="28"/>
        </w:rPr>
        <w:t>срок действия документов не истек;</w:t>
      </w:r>
    </w:p>
    <w:p w:rsidR="006D75E6" w:rsidRPr="00CC35A2" w:rsidRDefault="006D75E6" w:rsidP="006D75E6">
      <w:pPr>
        <w:autoSpaceDN w:val="0"/>
        <w:adjustRightInd w:val="0"/>
        <w:ind w:firstLine="709"/>
        <w:jc w:val="both"/>
        <w:rPr>
          <w:sz w:val="28"/>
          <w:szCs w:val="28"/>
        </w:rPr>
      </w:pPr>
      <w:r w:rsidRPr="00CC35A2">
        <w:rPr>
          <w:sz w:val="28"/>
          <w:szCs w:val="28"/>
        </w:rPr>
        <w:t>документы содержат информацию, необходимую для предоставления муниципальной услуги, указанной в заявлении;</w:t>
      </w:r>
    </w:p>
    <w:p w:rsidR="006D75E6" w:rsidRPr="00CC35A2" w:rsidRDefault="006D75E6" w:rsidP="006D75E6">
      <w:pPr>
        <w:autoSpaceDN w:val="0"/>
        <w:adjustRightInd w:val="0"/>
        <w:ind w:firstLine="709"/>
        <w:jc w:val="both"/>
        <w:rPr>
          <w:sz w:val="28"/>
          <w:szCs w:val="28"/>
        </w:rPr>
      </w:pPr>
      <w:r w:rsidRPr="00CC35A2">
        <w:rPr>
          <w:sz w:val="28"/>
          <w:szCs w:val="28"/>
        </w:rPr>
        <w:t>документы представлены в полном объеме;</w:t>
      </w:r>
    </w:p>
    <w:p w:rsidR="006D75E6" w:rsidRDefault="006D75E6" w:rsidP="006D75E6">
      <w:pPr>
        <w:autoSpaceDN w:val="0"/>
        <w:adjustRightInd w:val="0"/>
        <w:ind w:firstLine="709"/>
        <w:jc w:val="both"/>
        <w:rPr>
          <w:sz w:val="28"/>
          <w:szCs w:val="28"/>
        </w:rPr>
      </w:pPr>
      <w:r w:rsidRPr="00CC35A2">
        <w:rPr>
          <w:sz w:val="28"/>
          <w:szCs w:val="28"/>
        </w:rPr>
        <w:t>при необходимости осуществ</w:t>
      </w:r>
      <w:r>
        <w:rPr>
          <w:sz w:val="28"/>
          <w:szCs w:val="28"/>
        </w:rPr>
        <w:t xml:space="preserve">ляет </w:t>
      </w:r>
      <w:r w:rsidRPr="00CC35A2">
        <w:rPr>
          <w:sz w:val="28"/>
          <w:szCs w:val="28"/>
        </w:rPr>
        <w:t>копирование документов;</w:t>
      </w:r>
    </w:p>
    <w:p w:rsidR="006D75E6" w:rsidRPr="00CC35A2" w:rsidRDefault="006D75E6" w:rsidP="006D75E6">
      <w:pPr>
        <w:autoSpaceDN w:val="0"/>
        <w:adjustRightInd w:val="0"/>
        <w:ind w:firstLine="709"/>
        <w:jc w:val="both"/>
        <w:rPr>
          <w:sz w:val="28"/>
          <w:szCs w:val="28"/>
        </w:rPr>
      </w:pPr>
      <w:r w:rsidRPr="00CC35A2">
        <w:rPr>
          <w:sz w:val="28"/>
          <w:szCs w:val="28"/>
        </w:rPr>
        <w:t>сличает представленные заявителем экземпляры оригиналов и копи</w:t>
      </w:r>
      <w:r>
        <w:rPr>
          <w:sz w:val="28"/>
          <w:szCs w:val="28"/>
        </w:rPr>
        <w:t>и</w:t>
      </w:r>
      <w:r w:rsidRPr="00CC35A2">
        <w:rPr>
          <w:sz w:val="28"/>
          <w:szCs w:val="28"/>
        </w:rPr>
        <w:t xml:space="preserve"> документов (в том числе нотариально удостоверенные) друг с другом, после чего возвращает оригиналы заявителю;</w:t>
      </w:r>
    </w:p>
    <w:p w:rsidR="006D75E6" w:rsidRDefault="006D75E6" w:rsidP="006D75E6">
      <w:pPr>
        <w:autoSpaceDN w:val="0"/>
        <w:adjustRightInd w:val="0"/>
        <w:ind w:firstLine="709"/>
        <w:jc w:val="both"/>
        <w:rPr>
          <w:sz w:val="28"/>
          <w:szCs w:val="28"/>
        </w:rPr>
      </w:pPr>
      <w:r w:rsidRPr="00CC35A2">
        <w:rPr>
          <w:sz w:val="28"/>
          <w:szCs w:val="28"/>
        </w:rPr>
        <w:t xml:space="preserve">если представленные копии документов нотариально не заверены, сличив копии документов с их подлинными экземплярами, заверяет </w:t>
      </w:r>
      <w:r>
        <w:rPr>
          <w:sz w:val="28"/>
          <w:szCs w:val="28"/>
        </w:rPr>
        <w:t xml:space="preserve">копии </w:t>
      </w:r>
      <w:r w:rsidRPr="00CC35A2">
        <w:rPr>
          <w:sz w:val="28"/>
          <w:szCs w:val="28"/>
        </w:rPr>
        <w:t>своей подписью с указанием фамилии и инициалов и ставит штамп «копия верна»;</w:t>
      </w:r>
    </w:p>
    <w:p w:rsidR="006D75E6" w:rsidRPr="00CC35A2" w:rsidRDefault="006D75E6" w:rsidP="006D75E6">
      <w:pPr>
        <w:autoSpaceDN w:val="0"/>
        <w:adjustRightInd w:val="0"/>
        <w:ind w:firstLine="709"/>
        <w:jc w:val="both"/>
        <w:rPr>
          <w:sz w:val="28"/>
          <w:szCs w:val="28"/>
        </w:rPr>
      </w:pPr>
      <w:r w:rsidRPr="00D66553">
        <w:rPr>
          <w:sz w:val="28"/>
          <w:szCs w:val="28"/>
        </w:rPr>
        <w:t xml:space="preserve">при </w:t>
      </w:r>
      <w:r>
        <w:rPr>
          <w:sz w:val="28"/>
          <w:szCs w:val="28"/>
        </w:rPr>
        <w:t>наличии</w:t>
      </w:r>
      <w:r w:rsidRPr="00A20F98">
        <w:rPr>
          <w:sz w:val="28"/>
          <w:szCs w:val="28"/>
        </w:rPr>
        <w:t xml:space="preserve"> </w:t>
      </w:r>
      <w:r>
        <w:rPr>
          <w:sz w:val="28"/>
          <w:szCs w:val="28"/>
        </w:rPr>
        <w:t>о</w:t>
      </w:r>
      <w:r w:rsidRPr="00A20F98">
        <w:rPr>
          <w:sz w:val="28"/>
          <w:szCs w:val="28"/>
        </w:rPr>
        <w:t>сновани</w:t>
      </w:r>
      <w:r>
        <w:rPr>
          <w:sz w:val="28"/>
          <w:szCs w:val="28"/>
        </w:rPr>
        <w:t>й</w:t>
      </w:r>
      <w:r w:rsidRPr="00A20F98">
        <w:rPr>
          <w:sz w:val="28"/>
          <w:szCs w:val="28"/>
        </w:rPr>
        <w:t xml:space="preserve"> для отказа в приеме документов, необходимых для предоставления муниципальной услуги, </w:t>
      </w:r>
      <w:r w:rsidRPr="00D66553">
        <w:rPr>
          <w:sz w:val="28"/>
          <w:szCs w:val="28"/>
        </w:rPr>
        <w:t>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D75E6" w:rsidRPr="00CC35A2" w:rsidRDefault="006D75E6" w:rsidP="006D75E6">
      <w:pPr>
        <w:autoSpaceDN w:val="0"/>
        <w:adjustRightInd w:val="0"/>
        <w:ind w:firstLine="709"/>
        <w:jc w:val="both"/>
        <w:rPr>
          <w:sz w:val="28"/>
          <w:szCs w:val="28"/>
        </w:rPr>
      </w:pPr>
      <w:r w:rsidRPr="00CC35A2">
        <w:rPr>
          <w:sz w:val="28"/>
          <w:szCs w:val="28"/>
        </w:rPr>
        <w:t xml:space="preserve">при отсутствии оснований для отказа в приеме документов </w:t>
      </w:r>
      <w:r>
        <w:rPr>
          <w:sz w:val="28"/>
          <w:szCs w:val="28"/>
        </w:rPr>
        <w:t xml:space="preserve">обеспечивает </w:t>
      </w:r>
      <w:r w:rsidRPr="00CC35A2">
        <w:rPr>
          <w:sz w:val="28"/>
          <w:szCs w:val="28"/>
        </w:rPr>
        <w:t>регистр</w:t>
      </w:r>
      <w:r>
        <w:rPr>
          <w:sz w:val="28"/>
          <w:szCs w:val="28"/>
        </w:rPr>
        <w:t>ацию</w:t>
      </w:r>
      <w:r w:rsidRPr="00CC35A2">
        <w:rPr>
          <w:sz w:val="28"/>
          <w:szCs w:val="28"/>
        </w:rPr>
        <w:t xml:space="preserve"> заявлени</w:t>
      </w:r>
      <w:r>
        <w:rPr>
          <w:sz w:val="28"/>
          <w:szCs w:val="28"/>
        </w:rPr>
        <w:t>я</w:t>
      </w:r>
      <w:r w:rsidRPr="00CC35A2">
        <w:rPr>
          <w:sz w:val="28"/>
          <w:szCs w:val="28"/>
        </w:rPr>
        <w:t xml:space="preserve"> </w:t>
      </w:r>
      <w:r w:rsidRPr="00A20F98">
        <w:rPr>
          <w:sz w:val="28"/>
          <w:szCs w:val="28"/>
        </w:rPr>
        <w:t xml:space="preserve">и выдает заявителю </w:t>
      </w:r>
      <w:r w:rsidRPr="00010724">
        <w:rPr>
          <w:sz w:val="28"/>
          <w:szCs w:val="28"/>
        </w:rPr>
        <w:t>расписк</w:t>
      </w:r>
      <w:r>
        <w:rPr>
          <w:sz w:val="28"/>
          <w:szCs w:val="28"/>
        </w:rPr>
        <w:t>у</w:t>
      </w:r>
      <w:r w:rsidRPr="00010724">
        <w:rPr>
          <w:sz w:val="28"/>
          <w:szCs w:val="28"/>
        </w:rPr>
        <w:t xml:space="preserve"> в получении заявления и документов</w:t>
      </w:r>
      <w:r w:rsidRPr="00CC35A2">
        <w:rPr>
          <w:sz w:val="28"/>
          <w:szCs w:val="28"/>
        </w:rPr>
        <w:t>.</w:t>
      </w:r>
    </w:p>
    <w:p w:rsidR="006D75E6" w:rsidRPr="00010724" w:rsidRDefault="006D75E6" w:rsidP="006D75E6">
      <w:pPr>
        <w:autoSpaceDN w:val="0"/>
        <w:adjustRightInd w:val="0"/>
        <w:ind w:firstLine="709"/>
        <w:jc w:val="both"/>
        <w:rPr>
          <w:sz w:val="28"/>
          <w:szCs w:val="28"/>
        </w:rPr>
      </w:pPr>
      <w:r w:rsidRPr="00CC35A2">
        <w:rPr>
          <w:sz w:val="28"/>
          <w:szCs w:val="28"/>
        </w:rPr>
        <w:t xml:space="preserve">3.2.3. </w:t>
      </w:r>
      <w:r w:rsidRPr="00010724">
        <w:rPr>
          <w:sz w:val="28"/>
          <w:szCs w:val="28"/>
        </w:rPr>
        <w:t>Срок</w:t>
      </w:r>
      <w:r>
        <w:rPr>
          <w:sz w:val="28"/>
          <w:szCs w:val="28"/>
        </w:rPr>
        <w:t xml:space="preserve"> исполнения</w:t>
      </w:r>
      <w:r w:rsidRPr="00010724">
        <w:rPr>
          <w:sz w:val="28"/>
          <w:szCs w:val="28"/>
        </w:rPr>
        <w:t xml:space="preserve"> административной процедуры </w:t>
      </w:r>
      <w:r>
        <w:rPr>
          <w:sz w:val="28"/>
          <w:szCs w:val="28"/>
        </w:rPr>
        <w:t xml:space="preserve">составляет </w:t>
      </w:r>
      <w:r w:rsidRPr="00010724">
        <w:rPr>
          <w:sz w:val="28"/>
          <w:szCs w:val="28"/>
        </w:rPr>
        <w:t>1 (один) рабочий день.</w:t>
      </w:r>
    </w:p>
    <w:p w:rsidR="006D75E6" w:rsidRDefault="006D75E6" w:rsidP="006D75E6">
      <w:pPr>
        <w:autoSpaceDN w:val="0"/>
        <w:adjustRightInd w:val="0"/>
        <w:ind w:firstLine="709"/>
        <w:jc w:val="both"/>
        <w:rPr>
          <w:color w:val="000000"/>
          <w:sz w:val="28"/>
          <w:szCs w:val="28"/>
        </w:rPr>
      </w:pPr>
      <w:r w:rsidRPr="00CC35A2">
        <w:rPr>
          <w:color w:val="000000"/>
          <w:sz w:val="28"/>
          <w:szCs w:val="28"/>
        </w:rPr>
        <w:t xml:space="preserve">3.2.4. </w:t>
      </w:r>
      <w:r w:rsidRPr="00010724">
        <w:rPr>
          <w:color w:val="000000"/>
          <w:sz w:val="28"/>
          <w:szCs w:val="28"/>
        </w:rPr>
        <w:t>Результатом административной процедуры является регистрация заявления и прилагаемых к нему документов.</w:t>
      </w:r>
    </w:p>
    <w:p w:rsidR="006D75E6" w:rsidRDefault="006D75E6" w:rsidP="006D75E6">
      <w:pPr>
        <w:autoSpaceDN w:val="0"/>
        <w:adjustRightInd w:val="0"/>
        <w:ind w:firstLine="709"/>
        <w:jc w:val="both"/>
        <w:rPr>
          <w:color w:val="000000"/>
          <w:sz w:val="28"/>
          <w:szCs w:val="28"/>
        </w:rPr>
      </w:pPr>
      <w:r>
        <w:rPr>
          <w:color w:val="000000"/>
          <w:sz w:val="28"/>
          <w:szCs w:val="28"/>
        </w:rPr>
        <w:t>3.2.5</w:t>
      </w:r>
      <w:r w:rsidRPr="00010724">
        <w:rPr>
          <w:color w:val="000000"/>
          <w:sz w:val="28"/>
          <w:szCs w:val="28"/>
        </w:rPr>
        <w:t xml:space="preserve">. Способом фиксации результата административной процедуры является регистрация заявления и прилагаемых </w:t>
      </w:r>
      <w:r>
        <w:rPr>
          <w:color w:val="000000"/>
          <w:sz w:val="28"/>
          <w:szCs w:val="28"/>
        </w:rPr>
        <w:t xml:space="preserve">к нему </w:t>
      </w:r>
      <w:r w:rsidRPr="00010724">
        <w:rPr>
          <w:color w:val="000000"/>
          <w:sz w:val="28"/>
          <w:szCs w:val="28"/>
        </w:rPr>
        <w:t xml:space="preserve">документов в порядке, установленном правилами </w:t>
      </w:r>
      <w:r>
        <w:rPr>
          <w:color w:val="000000"/>
          <w:sz w:val="28"/>
          <w:szCs w:val="28"/>
        </w:rPr>
        <w:t>делопроизводства администрации.</w:t>
      </w:r>
    </w:p>
    <w:p w:rsidR="006D75E6" w:rsidRDefault="006D75E6" w:rsidP="006D75E6">
      <w:pPr>
        <w:autoSpaceDN w:val="0"/>
        <w:adjustRightInd w:val="0"/>
        <w:jc w:val="both"/>
        <w:rPr>
          <w:sz w:val="28"/>
          <w:szCs w:val="28"/>
        </w:rPr>
      </w:pPr>
    </w:p>
    <w:p w:rsidR="006D75E6" w:rsidRPr="00CC35A2" w:rsidRDefault="006D75E6" w:rsidP="006D75E6">
      <w:pPr>
        <w:ind w:right="-6"/>
        <w:jc w:val="center"/>
        <w:rPr>
          <w:b/>
          <w:sz w:val="28"/>
          <w:szCs w:val="28"/>
        </w:rPr>
      </w:pPr>
      <w:r w:rsidRPr="00CC35A2">
        <w:rPr>
          <w:b/>
          <w:sz w:val="28"/>
          <w:szCs w:val="28"/>
        </w:rPr>
        <w:t>3.</w:t>
      </w:r>
      <w:r>
        <w:rPr>
          <w:b/>
          <w:sz w:val="28"/>
          <w:szCs w:val="28"/>
        </w:rPr>
        <w:t>3</w:t>
      </w:r>
      <w:r w:rsidRPr="00CC35A2">
        <w:rPr>
          <w:b/>
          <w:sz w:val="28"/>
          <w:szCs w:val="28"/>
        </w:rPr>
        <w:t xml:space="preserve">. </w:t>
      </w:r>
      <w:r>
        <w:rPr>
          <w:b/>
          <w:sz w:val="28"/>
          <w:szCs w:val="28"/>
        </w:rPr>
        <w:t>Р</w:t>
      </w:r>
      <w:r w:rsidRPr="00C60E09">
        <w:rPr>
          <w:b/>
          <w:sz w:val="28"/>
          <w:szCs w:val="28"/>
        </w:rPr>
        <w:t>ассмотрение заявления о предоставлении муниципальной услуги и прилагаемых к нему документов в администрации, принятие решения о предоставлении муниципальной услуги или об отказе в предоставлении муниципальной услуги</w:t>
      </w:r>
      <w:r>
        <w:rPr>
          <w:b/>
          <w:sz w:val="28"/>
          <w:szCs w:val="28"/>
        </w:rPr>
        <w:t>,</w:t>
      </w:r>
      <w:r w:rsidRPr="00B87A41">
        <w:rPr>
          <w:color w:val="000000" w:themeColor="text1"/>
          <w:sz w:val="28"/>
          <w:szCs w:val="28"/>
        </w:rPr>
        <w:t xml:space="preserve"> </w:t>
      </w:r>
      <w:r w:rsidRPr="00B87A41">
        <w:rPr>
          <w:b/>
          <w:sz w:val="28"/>
          <w:szCs w:val="28"/>
        </w:rPr>
        <w:t>формирование результата пред</w:t>
      </w:r>
      <w:r>
        <w:rPr>
          <w:b/>
          <w:sz w:val="28"/>
          <w:szCs w:val="28"/>
        </w:rPr>
        <w:t>оставления муниципальной услуги</w:t>
      </w:r>
    </w:p>
    <w:p w:rsidR="006D75E6" w:rsidRPr="00CC35A2" w:rsidRDefault="006D75E6" w:rsidP="006D75E6">
      <w:pPr>
        <w:ind w:right="-6"/>
        <w:jc w:val="both"/>
        <w:rPr>
          <w:sz w:val="28"/>
          <w:szCs w:val="28"/>
        </w:rPr>
      </w:pPr>
    </w:p>
    <w:p w:rsidR="006D75E6" w:rsidRDefault="006D75E6" w:rsidP="006D75E6">
      <w:pPr>
        <w:autoSpaceDN w:val="0"/>
        <w:adjustRightInd w:val="0"/>
        <w:ind w:firstLine="709"/>
        <w:jc w:val="both"/>
        <w:rPr>
          <w:sz w:val="28"/>
          <w:szCs w:val="28"/>
        </w:rPr>
      </w:pPr>
      <w:r w:rsidRPr="00CC35A2">
        <w:rPr>
          <w:rFonts w:eastAsia="Calibri"/>
          <w:sz w:val="28"/>
          <w:szCs w:val="28"/>
        </w:rPr>
        <w:t>3.</w:t>
      </w:r>
      <w:r>
        <w:rPr>
          <w:rFonts w:eastAsia="Calibri"/>
          <w:sz w:val="28"/>
          <w:szCs w:val="28"/>
        </w:rPr>
        <w:t>3</w:t>
      </w:r>
      <w:r w:rsidRPr="00CC35A2">
        <w:rPr>
          <w:rFonts w:eastAsia="Calibri"/>
          <w:sz w:val="28"/>
          <w:szCs w:val="28"/>
        </w:rPr>
        <w:t xml:space="preserve">.1. </w:t>
      </w:r>
      <w:r w:rsidRPr="00136056">
        <w:rPr>
          <w:sz w:val="28"/>
          <w:szCs w:val="28"/>
        </w:rPr>
        <w:t xml:space="preserve">Основанием для начала </w:t>
      </w:r>
      <w:r w:rsidRPr="00CC35A2">
        <w:rPr>
          <w:sz w:val="28"/>
          <w:szCs w:val="28"/>
        </w:rPr>
        <w:t>административной процедуры</w:t>
      </w:r>
      <w:r w:rsidRPr="00136056">
        <w:rPr>
          <w:sz w:val="28"/>
          <w:szCs w:val="28"/>
        </w:rPr>
        <w:t xml:space="preserve"> является </w:t>
      </w:r>
      <w:r>
        <w:rPr>
          <w:sz w:val="28"/>
          <w:szCs w:val="28"/>
        </w:rPr>
        <w:t>формирование</w:t>
      </w:r>
      <w:r w:rsidRPr="00237342">
        <w:rPr>
          <w:sz w:val="28"/>
          <w:szCs w:val="28"/>
        </w:rPr>
        <w:t xml:space="preserve"> </w:t>
      </w:r>
      <w:r w:rsidRPr="00211AFC">
        <w:rPr>
          <w:sz w:val="28"/>
          <w:szCs w:val="28"/>
        </w:rPr>
        <w:t>пакета документов из документов, представленных заявителем</w:t>
      </w:r>
      <w:r>
        <w:rPr>
          <w:sz w:val="28"/>
          <w:szCs w:val="28"/>
        </w:rPr>
        <w:t>.</w:t>
      </w:r>
      <w:r w:rsidRPr="00211AFC">
        <w:rPr>
          <w:sz w:val="28"/>
          <w:szCs w:val="28"/>
        </w:rPr>
        <w:t xml:space="preserve"> </w:t>
      </w:r>
    </w:p>
    <w:p w:rsidR="006D75E6" w:rsidRPr="002C6F7B" w:rsidRDefault="006D75E6" w:rsidP="006D75E6">
      <w:pPr>
        <w:autoSpaceDN w:val="0"/>
        <w:adjustRightInd w:val="0"/>
        <w:ind w:firstLine="709"/>
        <w:jc w:val="both"/>
        <w:rPr>
          <w:rFonts w:eastAsia="Calibri"/>
          <w:sz w:val="28"/>
          <w:szCs w:val="28"/>
          <w:lang w:eastAsia="en-US"/>
        </w:rPr>
      </w:pPr>
      <w:r>
        <w:rPr>
          <w:sz w:val="28"/>
          <w:szCs w:val="28"/>
        </w:rPr>
        <w:lastRenderedPageBreak/>
        <w:t>3.3</w:t>
      </w:r>
      <w:r w:rsidRPr="00CC35A2">
        <w:rPr>
          <w:sz w:val="28"/>
          <w:szCs w:val="28"/>
        </w:rPr>
        <w:t xml:space="preserve">.2. </w:t>
      </w:r>
      <w:r w:rsidRPr="00CC35A2">
        <w:rPr>
          <w:rFonts w:eastAsia="Calibri"/>
          <w:sz w:val="28"/>
          <w:szCs w:val="28"/>
          <w:lang w:eastAsia="en-US"/>
        </w:rPr>
        <w:t xml:space="preserve">Исполнитель рассматривает </w:t>
      </w:r>
      <w:r>
        <w:rPr>
          <w:rFonts w:eastAsia="Calibri"/>
          <w:sz w:val="28"/>
          <w:szCs w:val="28"/>
          <w:lang w:eastAsia="en-US"/>
        </w:rPr>
        <w:t>сформированный пакет</w:t>
      </w:r>
      <w:r w:rsidRPr="00CC35A2">
        <w:rPr>
          <w:rFonts w:eastAsia="Calibri"/>
          <w:sz w:val="28"/>
          <w:szCs w:val="28"/>
          <w:lang w:eastAsia="en-US"/>
        </w:rPr>
        <w:t xml:space="preserve"> документ</w:t>
      </w:r>
      <w:r>
        <w:rPr>
          <w:rFonts w:eastAsia="Calibri"/>
          <w:sz w:val="28"/>
          <w:szCs w:val="28"/>
          <w:lang w:eastAsia="en-US"/>
        </w:rPr>
        <w:t>ов</w:t>
      </w:r>
      <w:r w:rsidRPr="00CC35A2">
        <w:rPr>
          <w:rFonts w:eastAsia="Calibri"/>
          <w:sz w:val="28"/>
          <w:szCs w:val="28"/>
          <w:lang w:eastAsia="en-US"/>
        </w:rPr>
        <w:t xml:space="preserve"> и </w:t>
      </w:r>
      <w:r w:rsidRPr="00CC35A2">
        <w:rPr>
          <w:sz w:val="28"/>
          <w:szCs w:val="28"/>
        </w:rPr>
        <w:t xml:space="preserve">принимает </w:t>
      </w:r>
      <w:r>
        <w:rPr>
          <w:sz w:val="28"/>
          <w:szCs w:val="28"/>
        </w:rPr>
        <w:t xml:space="preserve">одно из следующих </w:t>
      </w:r>
      <w:r w:rsidRPr="00CC35A2">
        <w:rPr>
          <w:sz w:val="28"/>
          <w:szCs w:val="28"/>
        </w:rPr>
        <w:t>решени</w:t>
      </w:r>
      <w:r>
        <w:rPr>
          <w:sz w:val="28"/>
          <w:szCs w:val="28"/>
        </w:rPr>
        <w:t>й:</w:t>
      </w:r>
    </w:p>
    <w:p w:rsidR="006D75E6" w:rsidRPr="008E0124" w:rsidRDefault="006D75E6" w:rsidP="006D75E6">
      <w:pPr>
        <w:autoSpaceDN w:val="0"/>
        <w:adjustRightInd w:val="0"/>
        <w:ind w:firstLine="709"/>
        <w:jc w:val="both"/>
        <w:rPr>
          <w:sz w:val="28"/>
          <w:szCs w:val="28"/>
        </w:rPr>
      </w:pPr>
      <w:r w:rsidRPr="00B87A41">
        <w:rPr>
          <w:sz w:val="28"/>
          <w:szCs w:val="28"/>
        </w:rPr>
        <w:t xml:space="preserve">при отсутствии оснований для отказа в предоставлении муниципальной услуги, указанных в пункте 2.10.2 подраздела 2.10 раздела 2 </w:t>
      </w:r>
      <w:r>
        <w:rPr>
          <w:sz w:val="28"/>
          <w:szCs w:val="28"/>
        </w:rPr>
        <w:t>настоящего регламента, подготавливает</w:t>
      </w:r>
      <w:r w:rsidRPr="00950A59">
        <w:rPr>
          <w:sz w:val="28"/>
          <w:szCs w:val="28"/>
        </w:rPr>
        <w:t xml:space="preserve"> </w:t>
      </w:r>
      <w:r w:rsidRPr="00502289">
        <w:rPr>
          <w:sz w:val="28"/>
          <w:szCs w:val="28"/>
        </w:rPr>
        <w:t>архивн</w:t>
      </w:r>
      <w:r>
        <w:rPr>
          <w:sz w:val="28"/>
          <w:szCs w:val="28"/>
        </w:rPr>
        <w:t>ую</w:t>
      </w:r>
      <w:r w:rsidRPr="00502289">
        <w:rPr>
          <w:sz w:val="28"/>
          <w:szCs w:val="28"/>
        </w:rPr>
        <w:t xml:space="preserve"> справк</w:t>
      </w:r>
      <w:r>
        <w:rPr>
          <w:sz w:val="28"/>
          <w:szCs w:val="28"/>
        </w:rPr>
        <w:t>у</w:t>
      </w:r>
      <w:r w:rsidRPr="00502289">
        <w:rPr>
          <w:sz w:val="28"/>
          <w:szCs w:val="28"/>
        </w:rPr>
        <w:t>, архивн</w:t>
      </w:r>
      <w:r>
        <w:rPr>
          <w:sz w:val="28"/>
          <w:szCs w:val="28"/>
        </w:rPr>
        <w:t>ую</w:t>
      </w:r>
      <w:r w:rsidRPr="00502289">
        <w:rPr>
          <w:sz w:val="28"/>
          <w:szCs w:val="28"/>
        </w:rPr>
        <w:t xml:space="preserve"> выписк</w:t>
      </w:r>
      <w:r>
        <w:rPr>
          <w:sz w:val="28"/>
          <w:szCs w:val="28"/>
        </w:rPr>
        <w:t>у</w:t>
      </w:r>
      <w:r w:rsidRPr="00502289">
        <w:rPr>
          <w:sz w:val="28"/>
          <w:szCs w:val="28"/>
        </w:rPr>
        <w:t>,  копи</w:t>
      </w:r>
      <w:r>
        <w:rPr>
          <w:sz w:val="28"/>
          <w:szCs w:val="28"/>
        </w:rPr>
        <w:t xml:space="preserve">ю </w:t>
      </w:r>
      <w:r w:rsidRPr="00502289">
        <w:rPr>
          <w:sz w:val="28"/>
          <w:szCs w:val="28"/>
        </w:rPr>
        <w:t>архивных документов, информационно</w:t>
      </w:r>
      <w:r>
        <w:rPr>
          <w:sz w:val="28"/>
          <w:szCs w:val="28"/>
        </w:rPr>
        <w:t>е</w:t>
      </w:r>
      <w:r w:rsidRPr="00502289">
        <w:rPr>
          <w:sz w:val="28"/>
          <w:szCs w:val="28"/>
        </w:rPr>
        <w:t xml:space="preserve"> письм</w:t>
      </w:r>
      <w:r>
        <w:rPr>
          <w:sz w:val="28"/>
          <w:szCs w:val="28"/>
        </w:rPr>
        <w:t>о</w:t>
      </w:r>
      <w:r w:rsidRPr="002C0D0D">
        <w:rPr>
          <w:sz w:val="28"/>
          <w:szCs w:val="28"/>
        </w:rPr>
        <w:t xml:space="preserve">, обеспечивает </w:t>
      </w:r>
      <w:r>
        <w:rPr>
          <w:sz w:val="28"/>
          <w:szCs w:val="28"/>
        </w:rPr>
        <w:t>их</w:t>
      </w:r>
      <w:r w:rsidRPr="002C0D0D">
        <w:rPr>
          <w:sz w:val="28"/>
          <w:szCs w:val="28"/>
        </w:rPr>
        <w:t xml:space="preserve"> согласование, подписание главой </w:t>
      </w:r>
      <w:r>
        <w:rPr>
          <w:sz w:val="28"/>
          <w:szCs w:val="28"/>
        </w:rPr>
        <w:t xml:space="preserve">администрации, а также </w:t>
      </w:r>
      <w:r w:rsidRPr="008E0124">
        <w:rPr>
          <w:sz w:val="28"/>
          <w:szCs w:val="28"/>
        </w:rPr>
        <w:t xml:space="preserve">регистрацию специалистом </w:t>
      </w:r>
      <w:r>
        <w:rPr>
          <w:sz w:val="28"/>
          <w:szCs w:val="28"/>
        </w:rPr>
        <w:t>а</w:t>
      </w:r>
      <w:r w:rsidRPr="008E0124">
        <w:rPr>
          <w:sz w:val="28"/>
          <w:szCs w:val="28"/>
        </w:rPr>
        <w:t>дминистрации, от</w:t>
      </w:r>
      <w:r>
        <w:rPr>
          <w:sz w:val="28"/>
          <w:szCs w:val="28"/>
        </w:rPr>
        <w:t>ветственным за делопроизводство;</w:t>
      </w:r>
    </w:p>
    <w:p w:rsidR="006D75E6" w:rsidRDefault="006D75E6" w:rsidP="006D75E6">
      <w:pPr>
        <w:autoSpaceDN w:val="0"/>
        <w:adjustRightInd w:val="0"/>
        <w:ind w:firstLine="709"/>
        <w:jc w:val="both"/>
        <w:rPr>
          <w:sz w:val="28"/>
          <w:szCs w:val="28"/>
        </w:rPr>
      </w:pPr>
      <w:r>
        <w:rPr>
          <w:sz w:val="28"/>
          <w:szCs w:val="28"/>
        </w:rPr>
        <w:t>п</w:t>
      </w:r>
      <w:r w:rsidRPr="008E0124">
        <w:rPr>
          <w:sz w:val="28"/>
          <w:szCs w:val="28"/>
        </w:rPr>
        <w:t xml:space="preserve">ри наличии </w:t>
      </w:r>
      <w:r>
        <w:rPr>
          <w:sz w:val="28"/>
          <w:szCs w:val="28"/>
        </w:rPr>
        <w:t xml:space="preserve">хотя бы одного из </w:t>
      </w:r>
      <w:r w:rsidRPr="008E0124">
        <w:rPr>
          <w:sz w:val="28"/>
          <w:szCs w:val="28"/>
        </w:rPr>
        <w:t>оснований, указанных в пункте 2.10.2 подраздела 2.10 раздела 2 настоящего р</w:t>
      </w:r>
      <w:r>
        <w:rPr>
          <w:sz w:val="28"/>
          <w:szCs w:val="28"/>
        </w:rPr>
        <w:t>егламента</w:t>
      </w:r>
      <w:r w:rsidRPr="008E0124">
        <w:rPr>
          <w:sz w:val="28"/>
          <w:szCs w:val="28"/>
        </w:rPr>
        <w:t xml:space="preserve">, оформляет уведомление об отказе в предоставлении муниципальной услуги, обеспечивает его подписание главой </w:t>
      </w:r>
      <w:r>
        <w:rPr>
          <w:sz w:val="28"/>
          <w:szCs w:val="28"/>
        </w:rPr>
        <w:t>а</w:t>
      </w:r>
      <w:r w:rsidRPr="008E0124">
        <w:rPr>
          <w:sz w:val="28"/>
          <w:szCs w:val="28"/>
        </w:rPr>
        <w:t>дминистрации</w:t>
      </w:r>
      <w:r>
        <w:rPr>
          <w:sz w:val="28"/>
          <w:szCs w:val="28"/>
        </w:rPr>
        <w:t>,</w:t>
      </w:r>
      <w:r w:rsidRPr="008E0124">
        <w:rPr>
          <w:sz w:val="28"/>
          <w:szCs w:val="28"/>
        </w:rPr>
        <w:t xml:space="preserve"> </w:t>
      </w:r>
      <w:r>
        <w:rPr>
          <w:sz w:val="28"/>
          <w:szCs w:val="28"/>
        </w:rPr>
        <w:t xml:space="preserve">а также </w:t>
      </w:r>
      <w:r w:rsidRPr="008E0124">
        <w:rPr>
          <w:sz w:val="28"/>
          <w:szCs w:val="28"/>
        </w:rPr>
        <w:t xml:space="preserve">регистрацию специалистом </w:t>
      </w:r>
      <w:r>
        <w:rPr>
          <w:sz w:val="28"/>
          <w:szCs w:val="28"/>
        </w:rPr>
        <w:t>а</w:t>
      </w:r>
      <w:r w:rsidRPr="008E0124">
        <w:rPr>
          <w:sz w:val="28"/>
          <w:szCs w:val="28"/>
        </w:rPr>
        <w:t>дминистрации, ответственным за делопроизводство.</w:t>
      </w:r>
    </w:p>
    <w:p w:rsidR="006D75E6" w:rsidRDefault="006D75E6" w:rsidP="006D75E6">
      <w:pPr>
        <w:autoSpaceDN w:val="0"/>
        <w:adjustRightInd w:val="0"/>
        <w:ind w:firstLine="709"/>
        <w:jc w:val="both"/>
        <w:rPr>
          <w:sz w:val="28"/>
          <w:szCs w:val="28"/>
        </w:rPr>
      </w:pPr>
      <w:r w:rsidRPr="00D37B0E">
        <w:rPr>
          <w:sz w:val="28"/>
          <w:szCs w:val="28"/>
        </w:rPr>
        <w:t>3.</w:t>
      </w:r>
      <w:r>
        <w:rPr>
          <w:sz w:val="28"/>
          <w:szCs w:val="28"/>
        </w:rPr>
        <w:t>3</w:t>
      </w:r>
      <w:r w:rsidRPr="00D37B0E">
        <w:rPr>
          <w:sz w:val="28"/>
          <w:szCs w:val="28"/>
        </w:rPr>
        <w:t>.</w:t>
      </w:r>
      <w:r>
        <w:rPr>
          <w:sz w:val="28"/>
          <w:szCs w:val="28"/>
        </w:rPr>
        <w:t>3</w:t>
      </w:r>
      <w:r w:rsidRPr="00D37B0E">
        <w:rPr>
          <w:sz w:val="28"/>
          <w:szCs w:val="28"/>
        </w:rPr>
        <w:t xml:space="preserve">. Срок исполнения административной процедуры составляет </w:t>
      </w:r>
      <w:r>
        <w:rPr>
          <w:sz w:val="28"/>
          <w:szCs w:val="28"/>
        </w:rPr>
        <w:t>1</w:t>
      </w:r>
      <w:r w:rsidRPr="00D37B0E">
        <w:rPr>
          <w:sz w:val="28"/>
          <w:szCs w:val="28"/>
        </w:rPr>
        <w:t xml:space="preserve"> (</w:t>
      </w:r>
      <w:r>
        <w:rPr>
          <w:sz w:val="28"/>
          <w:szCs w:val="28"/>
        </w:rPr>
        <w:t>один</w:t>
      </w:r>
      <w:r w:rsidRPr="00D37B0E">
        <w:rPr>
          <w:sz w:val="28"/>
          <w:szCs w:val="28"/>
        </w:rPr>
        <w:t>) рабочи</w:t>
      </w:r>
      <w:r>
        <w:rPr>
          <w:sz w:val="28"/>
          <w:szCs w:val="28"/>
        </w:rPr>
        <w:t>й</w:t>
      </w:r>
      <w:r w:rsidRPr="00D37B0E">
        <w:rPr>
          <w:sz w:val="28"/>
          <w:szCs w:val="28"/>
        </w:rPr>
        <w:t xml:space="preserve"> д</w:t>
      </w:r>
      <w:r>
        <w:rPr>
          <w:sz w:val="28"/>
          <w:szCs w:val="28"/>
        </w:rPr>
        <w:t>ень</w:t>
      </w:r>
      <w:r w:rsidRPr="00D37B0E">
        <w:rPr>
          <w:sz w:val="28"/>
          <w:szCs w:val="28"/>
        </w:rPr>
        <w:t>.</w:t>
      </w:r>
    </w:p>
    <w:p w:rsidR="006D75E6" w:rsidRDefault="006D75E6" w:rsidP="006D75E6">
      <w:pPr>
        <w:autoSpaceDN w:val="0"/>
        <w:adjustRightInd w:val="0"/>
        <w:ind w:firstLine="709"/>
        <w:jc w:val="both"/>
        <w:rPr>
          <w:sz w:val="28"/>
          <w:szCs w:val="28"/>
        </w:rPr>
      </w:pPr>
      <w:r>
        <w:rPr>
          <w:sz w:val="28"/>
          <w:szCs w:val="28"/>
        </w:rPr>
        <w:t>3.3</w:t>
      </w:r>
      <w:r w:rsidRPr="002368F0">
        <w:rPr>
          <w:sz w:val="28"/>
          <w:szCs w:val="28"/>
        </w:rPr>
        <w:t>.</w:t>
      </w:r>
      <w:r>
        <w:rPr>
          <w:sz w:val="28"/>
          <w:szCs w:val="28"/>
        </w:rPr>
        <w:t>4</w:t>
      </w:r>
      <w:r w:rsidRPr="002368F0">
        <w:rPr>
          <w:sz w:val="28"/>
          <w:szCs w:val="28"/>
        </w:rPr>
        <w:t xml:space="preserve">. Результатом административной процедуры является </w:t>
      </w:r>
      <w:r>
        <w:rPr>
          <w:sz w:val="28"/>
          <w:szCs w:val="28"/>
        </w:rPr>
        <w:t xml:space="preserve">регистрация </w:t>
      </w:r>
      <w:r w:rsidRPr="00502289">
        <w:rPr>
          <w:sz w:val="28"/>
          <w:szCs w:val="28"/>
        </w:rPr>
        <w:t>архивной справки, архивной выпис</w:t>
      </w:r>
      <w:r>
        <w:rPr>
          <w:sz w:val="28"/>
          <w:szCs w:val="28"/>
        </w:rPr>
        <w:t>ки,  копий архивных документов</w:t>
      </w:r>
      <w:r w:rsidRPr="00502289">
        <w:rPr>
          <w:sz w:val="28"/>
          <w:szCs w:val="28"/>
        </w:rPr>
        <w:t xml:space="preserve">, информационного письма </w:t>
      </w:r>
      <w:r w:rsidRPr="00D37B0E">
        <w:rPr>
          <w:sz w:val="28"/>
          <w:szCs w:val="28"/>
        </w:rPr>
        <w:t>или уведомлени</w:t>
      </w:r>
      <w:r>
        <w:rPr>
          <w:sz w:val="28"/>
          <w:szCs w:val="28"/>
        </w:rPr>
        <w:t>я</w:t>
      </w:r>
      <w:r w:rsidRPr="00D37B0E">
        <w:rPr>
          <w:sz w:val="28"/>
          <w:szCs w:val="28"/>
        </w:rPr>
        <w:t xml:space="preserve"> об отказе в предоставлении муниципальной услуги.</w:t>
      </w:r>
    </w:p>
    <w:p w:rsidR="006D75E6" w:rsidRPr="00D37B0E" w:rsidRDefault="006D75E6" w:rsidP="006D75E6">
      <w:pPr>
        <w:autoSpaceDN w:val="0"/>
        <w:adjustRightInd w:val="0"/>
        <w:ind w:firstLine="709"/>
        <w:jc w:val="both"/>
        <w:rPr>
          <w:sz w:val="28"/>
          <w:szCs w:val="28"/>
        </w:rPr>
      </w:pPr>
      <w:r>
        <w:rPr>
          <w:sz w:val="28"/>
          <w:szCs w:val="28"/>
        </w:rPr>
        <w:t>3.3</w:t>
      </w:r>
      <w:r w:rsidRPr="002C6F7B">
        <w:rPr>
          <w:sz w:val="28"/>
          <w:szCs w:val="28"/>
        </w:rPr>
        <w:t xml:space="preserve">.5. Способом фиксации результата административной процедуры является регистрация </w:t>
      </w:r>
      <w:r w:rsidRPr="00502289">
        <w:rPr>
          <w:sz w:val="28"/>
          <w:szCs w:val="28"/>
        </w:rPr>
        <w:t>архивной справки, архивной выписки,  копий архивных документов, информационного письма</w:t>
      </w:r>
      <w:r w:rsidRPr="00DB299F">
        <w:rPr>
          <w:bCs/>
          <w:sz w:val="28"/>
          <w:szCs w:val="28"/>
        </w:rPr>
        <w:t xml:space="preserve"> </w:t>
      </w:r>
      <w:r w:rsidRPr="002C6F7B">
        <w:rPr>
          <w:sz w:val="28"/>
          <w:szCs w:val="28"/>
        </w:rPr>
        <w:t>или уведомления об отказе в предоставлении муниципальной услуги в порядке, установленном правилами делопроизводства администрации.</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jc w:val="center"/>
        <w:rPr>
          <w:b/>
          <w:color w:val="000000" w:themeColor="text1"/>
          <w:sz w:val="28"/>
          <w:szCs w:val="28"/>
        </w:rPr>
      </w:pPr>
      <w:r w:rsidRPr="00CC35A2">
        <w:rPr>
          <w:b/>
          <w:sz w:val="28"/>
          <w:szCs w:val="28"/>
        </w:rPr>
        <w:t>3.</w:t>
      </w:r>
      <w:r>
        <w:rPr>
          <w:b/>
          <w:sz w:val="28"/>
          <w:szCs w:val="28"/>
        </w:rPr>
        <w:t>4</w:t>
      </w:r>
      <w:r w:rsidRPr="00CC35A2">
        <w:rPr>
          <w:b/>
          <w:sz w:val="28"/>
          <w:szCs w:val="28"/>
        </w:rPr>
        <w:t xml:space="preserve">. </w:t>
      </w:r>
      <w:r>
        <w:rPr>
          <w:b/>
          <w:color w:val="000000" w:themeColor="text1"/>
          <w:sz w:val="28"/>
          <w:szCs w:val="28"/>
        </w:rPr>
        <w:t>В</w:t>
      </w:r>
      <w:r w:rsidRPr="00B87A41">
        <w:rPr>
          <w:b/>
          <w:color w:val="000000" w:themeColor="text1"/>
          <w:sz w:val="28"/>
          <w:szCs w:val="28"/>
        </w:rPr>
        <w:t>ыдача заявителю результата предоставления муниципальной услуги</w:t>
      </w:r>
    </w:p>
    <w:p w:rsidR="006D75E6" w:rsidRPr="00CC35A2" w:rsidRDefault="006D75E6" w:rsidP="006D75E6">
      <w:pPr>
        <w:autoSpaceDN w:val="0"/>
        <w:adjustRightInd w:val="0"/>
        <w:jc w:val="both"/>
        <w:rPr>
          <w:color w:val="000000" w:themeColor="text1"/>
          <w:sz w:val="28"/>
          <w:szCs w:val="28"/>
        </w:rPr>
      </w:pPr>
    </w:p>
    <w:p w:rsidR="006D75E6" w:rsidRPr="00CC35A2" w:rsidRDefault="006D75E6" w:rsidP="006D75E6">
      <w:pPr>
        <w:autoSpaceDN w:val="0"/>
        <w:adjustRightInd w:val="0"/>
        <w:ind w:firstLine="709"/>
        <w:jc w:val="both"/>
        <w:rPr>
          <w:sz w:val="28"/>
          <w:szCs w:val="28"/>
        </w:rPr>
      </w:pPr>
      <w:r w:rsidRPr="00CA38A8">
        <w:rPr>
          <w:sz w:val="28"/>
          <w:szCs w:val="28"/>
        </w:rPr>
        <w:t>3.</w:t>
      </w:r>
      <w:r>
        <w:rPr>
          <w:sz w:val="28"/>
          <w:szCs w:val="28"/>
        </w:rPr>
        <w:t>4</w:t>
      </w:r>
      <w:r w:rsidRPr="00CA38A8">
        <w:rPr>
          <w:sz w:val="28"/>
          <w:szCs w:val="28"/>
        </w:rPr>
        <w:t xml:space="preserve">.1. Основанием для начала административной процедуры является регистрация </w:t>
      </w:r>
      <w:r w:rsidRPr="00502289">
        <w:rPr>
          <w:sz w:val="28"/>
          <w:szCs w:val="28"/>
        </w:rPr>
        <w:t>архивной справки, архивной выписки,  копий архивных документов, информационного письма</w:t>
      </w:r>
      <w:r w:rsidRPr="00D950B2">
        <w:rPr>
          <w:bCs/>
          <w:sz w:val="28"/>
          <w:szCs w:val="28"/>
        </w:rPr>
        <w:t xml:space="preserve"> </w:t>
      </w:r>
      <w:r w:rsidRPr="00CA38A8">
        <w:rPr>
          <w:sz w:val="28"/>
          <w:szCs w:val="28"/>
        </w:rPr>
        <w:t>или уведомления об отказе в предоставлении муниципальной услуги</w:t>
      </w:r>
      <w:r>
        <w:rPr>
          <w:sz w:val="28"/>
          <w:szCs w:val="28"/>
        </w:rPr>
        <w:t>.</w:t>
      </w:r>
    </w:p>
    <w:p w:rsidR="006D75E6" w:rsidRDefault="006D75E6" w:rsidP="006D75E6">
      <w:pPr>
        <w:ind w:firstLine="709"/>
        <w:jc w:val="both"/>
        <w:rPr>
          <w:sz w:val="28"/>
          <w:szCs w:val="28"/>
        </w:rPr>
      </w:pPr>
      <w:r>
        <w:rPr>
          <w:rFonts w:eastAsia="Calibri"/>
          <w:sz w:val="28"/>
          <w:szCs w:val="28"/>
        </w:rPr>
        <w:t>3.4</w:t>
      </w:r>
      <w:r w:rsidRPr="00CC35A2">
        <w:rPr>
          <w:rFonts w:eastAsia="Calibri"/>
          <w:sz w:val="28"/>
          <w:szCs w:val="28"/>
        </w:rPr>
        <w:t xml:space="preserve">.2. В день регистрации результата предоставления муниципальной услуги </w:t>
      </w:r>
      <w:r>
        <w:rPr>
          <w:rFonts w:eastAsia="Calibri"/>
          <w:sz w:val="28"/>
          <w:szCs w:val="28"/>
        </w:rPr>
        <w:t>и</w:t>
      </w:r>
      <w:r w:rsidRPr="00CC35A2">
        <w:rPr>
          <w:rFonts w:eastAsia="Calibri"/>
          <w:sz w:val="28"/>
          <w:szCs w:val="28"/>
        </w:rPr>
        <w:t xml:space="preserve">сполнитель уведомляет заявителя о </w:t>
      </w:r>
      <w:r>
        <w:rPr>
          <w:rFonts w:eastAsia="Calibri"/>
          <w:sz w:val="28"/>
          <w:szCs w:val="28"/>
        </w:rPr>
        <w:t>возможности его получения.</w:t>
      </w:r>
    </w:p>
    <w:p w:rsidR="006D75E6" w:rsidRDefault="006D75E6" w:rsidP="006D75E6">
      <w:pPr>
        <w:ind w:firstLine="709"/>
        <w:jc w:val="both"/>
        <w:rPr>
          <w:sz w:val="28"/>
          <w:szCs w:val="28"/>
        </w:rPr>
      </w:pPr>
      <w:r>
        <w:rPr>
          <w:sz w:val="28"/>
          <w:szCs w:val="28"/>
        </w:rPr>
        <w:t>3.4</w:t>
      </w:r>
      <w:r w:rsidRPr="00DA0118">
        <w:rPr>
          <w:sz w:val="28"/>
          <w:szCs w:val="28"/>
        </w:rPr>
        <w:t xml:space="preserve">.3. В течение </w:t>
      </w:r>
      <w:r>
        <w:rPr>
          <w:sz w:val="28"/>
          <w:szCs w:val="28"/>
        </w:rPr>
        <w:t>дву</w:t>
      </w:r>
      <w:r w:rsidRPr="00DA0118">
        <w:rPr>
          <w:sz w:val="28"/>
          <w:szCs w:val="28"/>
        </w:rPr>
        <w:t xml:space="preserve">х </w:t>
      </w:r>
      <w:r>
        <w:rPr>
          <w:sz w:val="28"/>
          <w:szCs w:val="28"/>
        </w:rPr>
        <w:t xml:space="preserve">рабочих </w:t>
      </w:r>
      <w:r w:rsidRPr="00DA0118">
        <w:rPr>
          <w:sz w:val="28"/>
          <w:szCs w:val="28"/>
        </w:rPr>
        <w:t xml:space="preserve">дней со дня </w:t>
      </w:r>
      <w:r w:rsidRPr="00DA0118">
        <w:rPr>
          <w:rFonts w:eastAsia="Calibri"/>
          <w:sz w:val="28"/>
          <w:szCs w:val="28"/>
        </w:rPr>
        <w:t xml:space="preserve">регистрации </w:t>
      </w:r>
      <w:r>
        <w:rPr>
          <w:sz w:val="28"/>
          <w:szCs w:val="28"/>
        </w:rPr>
        <w:t>и</w:t>
      </w:r>
      <w:r w:rsidRPr="00DA0118">
        <w:rPr>
          <w:sz w:val="28"/>
          <w:szCs w:val="28"/>
        </w:rPr>
        <w:t xml:space="preserve">сполнитель вручает (направляет) заявителю результат предоставления муниципальной услуги или, если выдача </w:t>
      </w:r>
      <w:r>
        <w:rPr>
          <w:sz w:val="28"/>
          <w:szCs w:val="28"/>
        </w:rPr>
        <w:t xml:space="preserve">результата </w:t>
      </w:r>
      <w:r w:rsidRPr="00DA0118">
        <w:rPr>
          <w:sz w:val="28"/>
          <w:szCs w:val="28"/>
        </w:rPr>
        <w:t>предоставления муниципальной услуги осуществляется МФЦ, передает его в течение одно</w:t>
      </w:r>
      <w:r>
        <w:rPr>
          <w:sz w:val="28"/>
          <w:szCs w:val="28"/>
        </w:rPr>
        <w:t>го рабочего дня со дня регистрации в МФЦ.</w:t>
      </w:r>
    </w:p>
    <w:p w:rsidR="006D75E6" w:rsidRDefault="006D75E6" w:rsidP="006D75E6">
      <w:pPr>
        <w:ind w:firstLine="709"/>
        <w:jc w:val="both"/>
        <w:rPr>
          <w:sz w:val="28"/>
          <w:szCs w:val="28"/>
        </w:rPr>
      </w:pPr>
      <w:r w:rsidRPr="00CC35A2">
        <w:rPr>
          <w:sz w:val="28"/>
          <w:szCs w:val="28"/>
        </w:rPr>
        <w:t>3.</w:t>
      </w:r>
      <w:r>
        <w:rPr>
          <w:sz w:val="28"/>
          <w:szCs w:val="28"/>
        </w:rPr>
        <w:t>4</w:t>
      </w:r>
      <w:r w:rsidRPr="00CC35A2">
        <w:rPr>
          <w:sz w:val="28"/>
          <w:szCs w:val="28"/>
        </w:rPr>
        <w:t>.4. Для получения результата предоставления муниципальной услуги заявитель прибывает с докум</w:t>
      </w:r>
      <w:r>
        <w:rPr>
          <w:sz w:val="28"/>
          <w:szCs w:val="28"/>
        </w:rPr>
        <w:t>ентом, удостоверяющим личность.</w:t>
      </w:r>
    </w:p>
    <w:p w:rsidR="006D75E6" w:rsidRPr="00CC35A2" w:rsidRDefault="006D75E6" w:rsidP="006D75E6">
      <w:pPr>
        <w:ind w:firstLine="709"/>
        <w:jc w:val="both"/>
        <w:rPr>
          <w:sz w:val="28"/>
          <w:szCs w:val="28"/>
        </w:rPr>
      </w:pPr>
      <w:r>
        <w:rPr>
          <w:sz w:val="28"/>
          <w:szCs w:val="28"/>
        </w:rPr>
        <w:t>При выдаче документов и</w:t>
      </w:r>
      <w:r w:rsidRPr="00CC35A2">
        <w:rPr>
          <w:sz w:val="28"/>
          <w:szCs w:val="28"/>
        </w:rPr>
        <w:t>сполнитель:</w:t>
      </w:r>
    </w:p>
    <w:p w:rsidR="006D75E6" w:rsidRPr="00CC35A2" w:rsidRDefault="006D75E6" w:rsidP="006D75E6">
      <w:pPr>
        <w:autoSpaceDN w:val="0"/>
        <w:adjustRightInd w:val="0"/>
        <w:ind w:firstLine="709"/>
        <w:jc w:val="both"/>
        <w:rPr>
          <w:sz w:val="28"/>
          <w:szCs w:val="28"/>
        </w:rPr>
      </w:pPr>
      <w:r w:rsidRPr="00CC35A2">
        <w:rPr>
          <w:sz w:val="28"/>
          <w:szCs w:val="28"/>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w:t>
      </w:r>
      <w:r>
        <w:rPr>
          <w:sz w:val="28"/>
          <w:szCs w:val="28"/>
        </w:rPr>
        <w:t xml:space="preserve">ее </w:t>
      </w:r>
      <w:r w:rsidRPr="00CC35A2">
        <w:rPr>
          <w:sz w:val="28"/>
          <w:szCs w:val="28"/>
        </w:rPr>
        <w:t>обратной стороне делает надпись «оригинал расписки утерян», ставит дату и подпись);</w:t>
      </w:r>
    </w:p>
    <w:p w:rsidR="006D75E6" w:rsidRDefault="006D75E6" w:rsidP="006D75E6">
      <w:pPr>
        <w:autoSpaceDN w:val="0"/>
        <w:adjustRightInd w:val="0"/>
        <w:ind w:firstLine="709"/>
        <w:jc w:val="both"/>
        <w:rPr>
          <w:sz w:val="28"/>
          <w:szCs w:val="28"/>
        </w:rPr>
      </w:pPr>
      <w:r w:rsidRPr="00CC35A2">
        <w:rPr>
          <w:sz w:val="28"/>
          <w:szCs w:val="28"/>
        </w:rPr>
        <w:t>знакомит заявителя с содержанием документов и выдает их.</w:t>
      </w:r>
    </w:p>
    <w:p w:rsidR="006D75E6" w:rsidRDefault="006D75E6" w:rsidP="006D75E6">
      <w:pPr>
        <w:autoSpaceDN w:val="0"/>
        <w:adjustRightInd w:val="0"/>
        <w:ind w:firstLine="709"/>
        <w:jc w:val="both"/>
        <w:rPr>
          <w:sz w:val="28"/>
          <w:szCs w:val="28"/>
        </w:rPr>
      </w:pPr>
      <w:r>
        <w:rPr>
          <w:sz w:val="28"/>
          <w:szCs w:val="28"/>
        </w:rPr>
        <w:t>З</w:t>
      </w:r>
      <w:r w:rsidRPr="004A588F">
        <w:rPr>
          <w:sz w:val="28"/>
          <w:szCs w:val="28"/>
        </w:rPr>
        <w:t xml:space="preserve">аявитель подтверждает получение документов личной подписью с расшифровкой в </w:t>
      </w:r>
      <w:r>
        <w:rPr>
          <w:sz w:val="28"/>
          <w:szCs w:val="28"/>
        </w:rPr>
        <w:t>журнале</w:t>
      </w:r>
      <w:r w:rsidRPr="004A588F">
        <w:rPr>
          <w:sz w:val="28"/>
          <w:szCs w:val="28"/>
        </w:rPr>
        <w:t xml:space="preserve"> регистрации.</w:t>
      </w:r>
    </w:p>
    <w:p w:rsidR="006D75E6" w:rsidRPr="00CC35A2" w:rsidRDefault="006D75E6" w:rsidP="006D75E6">
      <w:pPr>
        <w:autoSpaceDN w:val="0"/>
        <w:adjustRightInd w:val="0"/>
        <w:ind w:firstLine="709"/>
        <w:jc w:val="both"/>
        <w:rPr>
          <w:sz w:val="28"/>
          <w:szCs w:val="28"/>
        </w:rPr>
      </w:pPr>
      <w:r w:rsidRPr="00695022">
        <w:rPr>
          <w:sz w:val="28"/>
          <w:szCs w:val="28"/>
        </w:rPr>
        <w:lastRenderedPageBreak/>
        <w:t>3.</w:t>
      </w:r>
      <w:r>
        <w:rPr>
          <w:sz w:val="28"/>
          <w:szCs w:val="28"/>
        </w:rPr>
        <w:t>4</w:t>
      </w:r>
      <w:r w:rsidRPr="00695022">
        <w:rPr>
          <w:sz w:val="28"/>
          <w:szCs w:val="28"/>
        </w:rPr>
        <w:t>.</w:t>
      </w:r>
      <w:r>
        <w:rPr>
          <w:sz w:val="28"/>
          <w:szCs w:val="28"/>
        </w:rPr>
        <w:t>5</w:t>
      </w:r>
      <w:r w:rsidRPr="00695022">
        <w:rPr>
          <w:sz w:val="28"/>
          <w:szCs w:val="28"/>
        </w:rPr>
        <w:t xml:space="preserve">. Срок исполнения административной процедуры составляет </w:t>
      </w:r>
      <w:r>
        <w:rPr>
          <w:sz w:val="28"/>
          <w:szCs w:val="28"/>
        </w:rPr>
        <w:t>2</w:t>
      </w:r>
      <w:r w:rsidRPr="00695022">
        <w:rPr>
          <w:sz w:val="28"/>
          <w:szCs w:val="28"/>
        </w:rPr>
        <w:t xml:space="preserve"> (</w:t>
      </w:r>
      <w:r>
        <w:rPr>
          <w:sz w:val="28"/>
          <w:szCs w:val="28"/>
        </w:rPr>
        <w:t>два</w:t>
      </w:r>
      <w:r w:rsidRPr="00695022">
        <w:rPr>
          <w:sz w:val="28"/>
          <w:szCs w:val="28"/>
        </w:rPr>
        <w:t>) рабочих дня.</w:t>
      </w:r>
    </w:p>
    <w:p w:rsidR="006D75E6" w:rsidRDefault="006D75E6" w:rsidP="006D75E6">
      <w:pPr>
        <w:autoSpaceDN w:val="0"/>
        <w:adjustRightInd w:val="0"/>
        <w:ind w:firstLine="709"/>
        <w:jc w:val="both"/>
        <w:rPr>
          <w:sz w:val="28"/>
          <w:szCs w:val="28"/>
        </w:rPr>
      </w:pPr>
      <w:r w:rsidRPr="00D37B0E">
        <w:rPr>
          <w:sz w:val="28"/>
          <w:szCs w:val="28"/>
        </w:rPr>
        <w:t>3.</w:t>
      </w:r>
      <w:r>
        <w:rPr>
          <w:sz w:val="28"/>
          <w:szCs w:val="28"/>
        </w:rPr>
        <w:t>4.6</w:t>
      </w:r>
      <w:r w:rsidRPr="00D37B0E">
        <w:rPr>
          <w:sz w:val="28"/>
          <w:szCs w:val="28"/>
        </w:rPr>
        <w:t xml:space="preserve">. </w:t>
      </w:r>
      <w:r w:rsidRPr="002368F0">
        <w:rPr>
          <w:sz w:val="28"/>
          <w:szCs w:val="28"/>
        </w:rPr>
        <w:t xml:space="preserve">Результатом административной процедуры является </w:t>
      </w:r>
      <w:r>
        <w:rPr>
          <w:sz w:val="28"/>
          <w:szCs w:val="28"/>
        </w:rPr>
        <w:t xml:space="preserve">выдача (направление) заявителю </w:t>
      </w:r>
      <w:r w:rsidRPr="00502289">
        <w:rPr>
          <w:sz w:val="28"/>
          <w:szCs w:val="28"/>
        </w:rPr>
        <w:t>архивной справки, архивной выписки,  копий архивных документов, информационного письма</w:t>
      </w:r>
      <w:r w:rsidRPr="00383907">
        <w:rPr>
          <w:bCs/>
          <w:sz w:val="28"/>
          <w:szCs w:val="28"/>
        </w:rPr>
        <w:t xml:space="preserve"> </w:t>
      </w:r>
      <w:r w:rsidRPr="00D37B0E">
        <w:rPr>
          <w:sz w:val="28"/>
          <w:szCs w:val="28"/>
        </w:rPr>
        <w:t>или уведомлени</w:t>
      </w:r>
      <w:r>
        <w:rPr>
          <w:sz w:val="28"/>
          <w:szCs w:val="28"/>
        </w:rPr>
        <w:t>я</w:t>
      </w:r>
      <w:r w:rsidRPr="00D37B0E">
        <w:rPr>
          <w:sz w:val="28"/>
          <w:szCs w:val="28"/>
        </w:rPr>
        <w:t xml:space="preserve"> об отказе в предоставлении муниципальной услуги.</w:t>
      </w:r>
    </w:p>
    <w:p w:rsidR="006D75E6" w:rsidRPr="00D37B0E" w:rsidRDefault="006D75E6" w:rsidP="006D75E6">
      <w:pPr>
        <w:autoSpaceDN w:val="0"/>
        <w:adjustRightInd w:val="0"/>
        <w:ind w:firstLine="709"/>
        <w:jc w:val="both"/>
        <w:rPr>
          <w:sz w:val="28"/>
          <w:szCs w:val="28"/>
        </w:rPr>
      </w:pPr>
      <w:r w:rsidRPr="00695022">
        <w:rPr>
          <w:sz w:val="28"/>
          <w:szCs w:val="28"/>
        </w:rPr>
        <w:t>3.</w:t>
      </w:r>
      <w:r>
        <w:rPr>
          <w:sz w:val="28"/>
          <w:szCs w:val="28"/>
        </w:rPr>
        <w:t>4.7</w:t>
      </w:r>
      <w:r w:rsidRPr="00695022">
        <w:rPr>
          <w:sz w:val="28"/>
          <w:szCs w:val="28"/>
        </w:rPr>
        <w:t xml:space="preserve">. Способом фиксации результата административной процедуры является </w:t>
      </w:r>
      <w:r>
        <w:rPr>
          <w:sz w:val="28"/>
          <w:szCs w:val="28"/>
        </w:rPr>
        <w:t xml:space="preserve">отметка о выдаче (направлении) </w:t>
      </w:r>
      <w:r w:rsidRPr="00695022">
        <w:rPr>
          <w:sz w:val="28"/>
          <w:szCs w:val="28"/>
        </w:rPr>
        <w:t xml:space="preserve">документов </w:t>
      </w:r>
      <w:r>
        <w:rPr>
          <w:sz w:val="28"/>
          <w:szCs w:val="28"/>
        </w:rPr>
        <w:t>в журнале</w:t>
      </w:r>
      <w:r w:rsidRPr="00695022">
        <w:rPr>
          <w:sz w:val="28"/>
          <w:szCs w:val="28"/>
        </w:rPr>
        <w:t xml:space="preserve"> регистрации.</w:t>
      </w:r>
    </w:p>
    <w:p w:rsidR="006D75E6" w:rsidRPr="00CC35A2" w:rsidRDefault="006D75E6" w:rsidP="006D75E6">
      <w:pPr>
        <w:autoSpaceDN w:val="0"/>
        <w:adjustRightInd w:val="0"/>
        <w:jc w:val="both"/>
        <w:rPr>
          <w:sz w:val="28"/>
          <w:szCs w:val="28"/>
        </w:rPr>
      </w:pPr>
    </w:p>
    <w:p w:rsidR="006D75E6" w:rsidRPr="00CC35A2" w:rsidRDefault="006D75E6" w:rsidP="006D75E6">
      <w:pPr>
        <w:jc w:val="center"/>
        <w:rPr>
          <w:b/>
          <w:sz w:val="28"/>
          <w:szCs w:val="28"/>
        </w:rPr>
      </w:pPr>
      <w:r w:rsidRPr="00CA6573">
        <w:rPr>
          <w:b/>
          <w:sz w:val="28"/>
          <w:szCs w:val="28"/>
        </w:rPr>
        <w:t>3.</w:t>
      </w:r>
      <w:r>
        <w:rPr>
          <w:b/>
          <w:sz w:val="28"/>
          <w:szCs w:val="28"/>
        </w:rPr>
        <w:t>5</w:t>
      </w:r>
      <w:r w:rsidRPr="00CA6573">
        <w:rPr>
          <w:b/>
          <w:sz w:val="28"/>
          <w:szCs w:val="28"/>
        </w:rPr>
        <w:t xml:space="preserve">. Порядок осуществления в электронной форме, в том числе с использованием </w:t>
      </w:r>
      <w:r>
        <w:rPr>
          <w:b/>
          <w:sz w:val="28"/>
          <w:szCs w:val="28"/>
        </w:rPr>
        <w:t>е</w:t>
      </w:r>
      <w:r w:rsidRPr="00CA6573">
        <w:rPr>
          <w:b/>
          <w:sz w:val="28"/>
          <w:szCs w:val="28"/>
        </w:rPr>
        <w:t xml:space="preserve">диного портала, </w:t>
      </w:r>
      <w:r>
        <w:rPr>
          <w:b/>
          <w:sz w:val="28"/>
          <w:szCs w:val="28"/>
        </w:rPr>
        <w:t xml:space="preserve">регионального портала, </w:t>
      </w:r>
      <w:r w:rsidRPr="00CA6573">
        <w:rPr>
          <w:b/>
          <w:sz w:val="28"/>
          <w:szCs w:val="28"/>
        </w:rPr>
        <w:t>административных процедур (действий) в соответствии с положениями статьи 10 Федерального закона</w:t>
      </w:r>
      <w:r w:rsidRPr="00CA6573">
        <w:rPr>
          <w:rFonts w:eastAsia="DejaVu Sans"/>
          <w:b/>
          <w:kern w:val="3"/>
          <w:sz w:val="28"/>
          <w:szCs w:val="28"/>
          <w:lang w:eastAsia="zh-CN" w:bidi="hi-IN"/>
        </w:rPr>
        <w:t xml:space="preserve"> </w:t>
      </w:r>
      <w:r>
        <w:rPr>
          <w:b/>
          <w:sz w:val="28"/>
          <w:szCs w:val="28"/>
        </w:rPr>
        <w:t>№ 210-ФЗ</w:t>
      </w:r>
    </w:p>
    <w:p w:rsidR="006D75E6" w:rsidRPr="00CC35A2" w:rsidRDefault="006D75E6" w:rsidP="006D75E6">
      <w:pPr>
        <w:jc w:val="both"/>
        <w:rPr>
          <w:sz w:val="28"/>
          <w:szCs w:val="28"/>
        </w:rPr>
      </w:pPr>
    </w:p>
    <w:p w:rsidR="006D75E6" w:rsidRPr="00A94634" w:rsidRDefault="006D75E6" w:rsidP="006D75E6">
      <w:pPr>
        <w:ind w:firstLine="709"/>
        <w:jc w:val="both"/>
        <w:rPr>
          <w:color w:val="000000"/>
          <w:sz w:val="28"/>
          <w:szCs w:val="28"/>
        </w:rPr>
      </w:pPr>
      <w:r w:rsidRPr="00CC35A2">
        <w:rPr>
          <w:color w:val="000000"/>
          <w:sz w:val="28"/>
          <w:szCs w:val="28"/>
        </w:rPr>
        <w:t>3.</w:t>
      </w:r>
      <w:r>
        <w:rPr>
          <w:color w:val="000000"/>
          <w:sz w:val="28"/>
          <w:szCs w:val="28"/>
        </w:rPr>
        <w:t>5</w:t>
      </w:r>
      <w:r w:rsidRPr="00CC35A2">
        <w:rPr>
          <w:color w:val="000000"/>
          <w:sz w:val="28"/>
          <w:szCs w:val="28"/>
        </w:rPr>
        <w:t xml:space="preserve">.1. </w:t>
      </w:r>
      <w:r w:rsidRPr="00CB0035">
        <w:rPr>
          <w:color w:val="000000"/>
          <w:sz w:val="28"/>
          <w:szCs w:val="28"/>
        </w:rPr>
        <w:t xml:space="preserve">Заявителю обеспечивается возможность получения информации о предоставляемой муниципальной услуге на </w:t>
      </w:r>
      <w:r>
        <w:rPr>
          <w:color w:val="000000"/>
          <w:sz w:val="28"/>
          <w:szCs w:val="28"/>
        </w:rPr>
        <w:t>е</w:t>
      </w:r>
      <w:r w:rsidRPr="00CB0035">
        <w:rPr>
          <w:color w:val="000000"/>
          <w:sz w:val="28"/>
          <w:szCs w:val="28"/>
        </w:rPr>
        <w:t>дино</w:t>
      </w:r>
      <w:r>
        <w:rPr>
          <w:color w:val="000000"/>
          <w:sz w:val="28"/>
          <w:szCs w:val="28"/>
        </w:rPr>
        <w:t xml:space="preserve">м </w:t>
      </w:r>
      <w:r w:rsidRPr="00CB0035">
        <w:rPr>
          <w:color w:val="000000"/>
          <w:sz w:val="28"/>
          <w:szCs w:val="28"/>
        </w:rPr>
        <w:t>портал</w:t>
      </w:r>
      <w:r>
        <w:rPr>
          <w:color w:val="000000"/>
          <w:sz w:val="28"/>
          <w:szCs w:val="28"/>
        </w:rPr>
        <w:t>е</w:t>
      </w:r>
      <w:r w:rsidRPr="00CB0035">
        <w:rPr>
          <w:color w:val="000000"/>
          <w:sz w:val="28"/>
          <w:szCs w:val="28"/>
        </w:rPr>
        <w:t xml:space="preserve">, </w:t>
      </w:r>
      <w:r>
        <w:rPr>
          <w:color w:val="000000"/>
          <w:sz w:val="28"/>
          <w:szCs w:val="28"/>
        </w:rPr>
        <w:t>р</w:t>
      </w:r>
      <w:r w:rsidRPr="00CB0035">
        <w:rPr>
          <w:color w:val="000000"/>
          <w:sz w:val="28"/>
          <w:szCs w:val="28"/>
        </w:rPr>
        <w:t>егионально</w:t>
      </w:r>
      <w:r>
        <w:rPr>
          <w:color w:val="000000"/>
          <w:sz w:val="28"/>
          <w:szCs w:val="28"/>
        </w:rPr>
        <w:t>м</w:t>
      </w:r>
      <w:r w:rsidRPr="00CB0035">
        <w:rPr>
          <w:color w:val="000000"/>
          <w:sz w:val="28"/>
          <w:szCs w:val="28"/>
        </w:rPr>
        <w:t xml:space="preserve"> портал</w:t>
      </w:r>
      <w:r>
        <w:rPr>
          <w:color w:val="000000"/>
          <w:sz w:val="28"/>
          <w:szCs w:val="28"/>
        </w:rPr>
        <w:t>е (далее – портал)</w:t>
      </w:r>
      <w:r w:rsidRPr="00CB0035">
        <w:rPr>
          <w:color w:val="000000"/>
          <w:sz w:val="28"/>
          <w:szCs w:val="28"/>
        </w:rPr>
        <w:t>.</w:t>
      </w:r>
    </w:p>
    <w:p w:rsidR="006D75E6" w:rsidRPr="00D551A3" w:rsidRDefault="006D75E6" w:rsidP="006D75E6">
      <w:pPr>
        <w:ind w:firstLine="709"/>
        <w:jc w:val="both"/>
        <w:rPr>
          <w:color w:val="000000"/>
          <w:sz w:val="28"/>
          <w:szCs w:val="28"/>
        </w:rPr>
      </w:pPr>
      <w:r w:rsidRPr="00A94634">
        <w:rPr>
          <w:color w:val="000000"/>
          <w:sz w:val="28"/>
          <w:szCs w:val="28"/>
        </w:rPr>
        <w:t>Для по</w:t>
      </w:r>
      <w:r>
        <w:rPr>
          <w:color w:val="000000"/>
          <w:sz w:val="28"/>
          <w:szCs w:val="28"/>
        </w:rPr>
        <w:t>лучения доступа к возможностям п</w:t>
      </w:r>
      <w:r w:rsidRPr="00A94634">
        <w:rPr>
          <w:color w:val="000000"/>
          <w:sz w:val="28"/>
          <w:szCs w:val="28"/>
        </w:rPr>
        <w:t>ортала необходимо выбра</w:t>
      </w:r>
      <w:r>
        <w:rPr>
          <w:color w:val="000000"/>
          <w:sz w:val="28"/>
          <w:szCs w:val="28"/>
        </w:rPr>
        <w:t>ть субъект Российской Федерации</w:t>
      </w:r>
      <w:r w:rsidRPr="00A94634">
        <w:rPr>
          <w:color w:val="000000"/>
          <w:sz w:val="28"/>
          <w:szCs w:val="28"/>
        </w:rPr>
        <w:t xml:space="preserve"> и после открытия списка территориальных федеральных органов исполнительной власти </w:t>
      </w:r>
      <w:r>
        <w:rPr>
          <w:color w:val="000000"/>
          <w:sz w:val="28"/>
          <w:szCs w:val="28"/>
        </w:rPr>
        <w:t xml:space="preserve">в </w:t>
      </w:r>
      <w:r w:rsidR="00F10C91">
        <w:rPr>
          <w:color w:val="000000"/>
          <w:sz w:val="28"/>
          <w:szCs w:val="28"/>
        </w:rPr>
        <w:t>КБР</w:t>
      </w:r>
      <w:r w:rsidRPr="00A94634">
        <w:rPr>
          <w:color w:val="000000"/>
          <w:sz w:val="28"/>
          <w:szCs w:val="28"/>
        </w:rPr>
        <w:t xml:space="preserve">, органов исполнительной власти и органов местного самоуправления </w:t>
      </w:r>
      <w:r w:rsidR="00F10C91">
        <w:rPr>
          <w:color w:val="000000"/>
          <w:sz w:val="28"/>
          <w:szCs w:val="28"/>
        </w:rPr>
        <w:t>КБР</w:t>
      </w:r>
      <w:r w:rsidRPr="00A94634">
        <w:rPr>
          <w:color w:val="000000"/>
          <w:sz w:val="28"/>
          <w:szCs w:val="28"/>
        </w:rPr>
        <w:t xml:space="preserve"> выбрать </w:t>
      </w:r>
      <w:r w:rsidR="000C2625">
        <w:rPr>
          <w:color w:val="000000"/>
          <w:sz w:val="28"/>
          <w:szCs w:val="28"/>
        </w:rPr>
        <w:t xml:space="preserve"> местную </w:t>
      </w:r>
      <w:r w:rsidRPr="00A94634">
        <w:rPr>
          <w:color w:val="000000"/>
          <w:sz w:val="28"/>
          <w:szCs w:val="28"/>
        </w:rPr>
        <w:t>администрацию</w:t>
      </w:r>
      <w:r w:rsidRPr="00CC35A2">
        <w:rPr>
          <w:sz w:val="28"/>
          <w:szCs w:val="28"/>
        </w:rPr>
        <w:t xml:space="preserve"> сельского поселения </w:t>
      </w:r>
      <w:r w:rsidR="000C2625">
        <w:rPr>
          <w:sz w:val="28"/>
          <w:szCs w:val="28"/>
        </w:rPr>
        <w:t xml:space="preserve">Красносельское Прохладненского муниципального </w:t>
      </w:r>
      <w:r w:rsidRPr="00A94634">
        <w:rPr>
          <w:sz w:val="28"/>
          <w:szCs w:val="28"/>
        </w:rPr>
        <w:t xml:space="preserve"> района</w:t>
      </w:r>
      <w:r w:rsidRPr="00A94634">
        <w:rPr>
          <w:color w:val="000000"/>
          <w:sz w:val="28"/>
          <w:szCs w:val="28"/>
        </w:rPr>
        <w:t xml:space="preserve"> с перечнем </w:t>
      </w:r>
      <w:r w:rsidRPr="00D551A3">
        <w:rPr>
          <w:color w:val="000000"/>
          <w:sz w:val="28"/>
          <w:szCs w:val="28"/>
        </w:rPr>
        <w:t>предоставляемых ею муниципальных услуг и информацией по каждой услуге.</w:t>
      </w:r>
    </w:p>
    <w:p w:rsidR="006D75E6" w:rsidRDefault="006D75E6" w:rsidP="006D75E6">
      <w:pPr>
        <w:ind w:firstLine="709"/>
        <w:jc w:val="both"/>
        <w:rPr>
          <w:color w:val="000000"/>
          <w:sz w:val="28"/>
          <w:szCs w:val="28"/>
        </w:rPr>
      </w:pPr>
      <w:r w:rsidRPr="00A94634">
        <w:rPr>
          <w:color w:val="000000"/>
          <w:sz w:val="28"/>
          <w:szCs w:val="28"/>
        </w:rPr>
        <w:t xml:space="preserve">В карточке каждой </w:t>
      </w:r>
      <w:r w:rsidRPr="00CC35A2">
        <w:rPr>
          <w:color w:val="000000"/>
          <w:sz w:val="28"/>
          <w:szCs w:val="28"/>
        </w:rPr>
        <w:t xml:space="preserve">муниципальной </w:t>
      </w:r>
      <w:r w:rsidRPr="00A94634">
        <w:rPr>
          <w:color w:val="000000"/>
          <w:sz w:val="28"/>
          <w:szCs w:val="28"/>
        </w:rPr>
        <w:t>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Pr="00CC35A2">
        <w:rPr>
          <w:color w:val="000000"/>
          <w:sz w:val="28"/>
          <w:szCs w:val="28"/>
        </w:rPr>
        <w:t>лнить для обращения за услугой.</w:t>
      </w:r>
    </w:p>
    <w:p w:rsidR="006D75E6" w:rsidRPr="00D551A3" w:rsidRDefault="006D75E6" w:rsidP="006D75E6">
      <w:pPr>
        <w:ind w:firstLine="709"/>
        <w:jc w:val="both"/>
        <w:rPr>
          <w:color w:val="000000"/>
          <w:sz w:val="28"/>
          <w:szCs w:val="28"/>
        </w:rPr>
      </w:pPr>
      <w:r w:rsidRPr="00D551A3">
        <w:rPr>
          <w:color w:val="000000"/>
          <w:sz w:val="28"/>
          <w:szCs w:val="28"/>
        </w:rPr>
        <w:t>Информация о порядке и сроках предо</w:t>
      </w:r>
      <w:r>
        <w:rPr>
          <w:color w:val="000000"/>
          <w:sz w:val="28"/>
          <w:szCs w:val="28"/>
        </w:rPr>
        <w:t>ставления муниципальной услуги</w:t>
      </w:r>
      <w:r w:rsidRPr="00D551A3">
        <w:rPr>
          <w:color w:val="000000"/>
          <w:sz w:val="28"/>
          <w:szCs w:val="28"/>
        </w:rPr>
        <w:t xml:space="preserve">, содержащихся на </w:t>
      </w:r>
      <w:r>
        <w:rPr>
          <w:color w:val="000000"/>
          <w:sz w:val="28"/>
          <w:szCs w:val="28"/>
        </w:rPr>
        <w:t>портале</w:t>
      </w:r>
      <w:r w:rsidRPr="00D551A3">
        <w:rPr>
          <w:color w:val="000000"/>
          <w:sz w:val="28"/>
          <w:szCs w:val="28"/>
        </w:rPr>
        <w:t>, предоставляется заявителю бесплатно.</w:t>
      </w:r>
    </w:p>
    <w:p w:rsidR="006D75E6" w:rsidRPr="00D551A3" w:rsidRDefault="006D75E6" w:rsidP="006D75E6">
      <w:pPr>
        <w:ind w:firstLine="709"/>
        <w:jc w:val="both"/>
        <w:rPr>
          <w:color w:val="000000"/>
          <w:sz w:val="28"/>
          <w:szCs w:val="28"/>
        </w:rPr>
      </w:pPr>
      <w:proofErr w:type="gramStart"/>
      <w:r w:rsidRPr="00D551A3">
        <w:rPr>
          <w:color w:val="000000"/>
          <w:sz w:val="28"/>
          <w:szCs w:val="28"/>
        </w:rPr>
        <w:t xml:space="preserve">Доступ к информации о сроках и порядке предоставления </w:t>
      </w:r>
      <w:r>
        <w:rPr>
          <w:color w:val="000000"/>
          <w:sz w:val="28"/>
          <w:szCs w:val="28"/>
        </w:rPr>
        <w:t xml:space="preserve">муниципальной </w:t>
      </w:r>
      <w:r w:rsidRPr="00D551A3">
        <w:rPr>
          <w:color w:val="000000"/>
          <w:sz w:val="28"/>
          <w:szCs w:val="28"/>
        </w:rPr>
        <w:t>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D75E6" w:rsidRPr="00D551A3" w:rsidRDefault="006D75E6" w:rsidP="006D75E6">
      <w:pPr>
        <w:ind w:firstLine="709"/>
        <w:jc w:val="both"/>
        <w:rPr>
          <w:color w:val="000000"/>
          <w:sz w:val="28"/>
          <w:szCs w:val="28"/>
        </w:rPr>
      </w:pPr>
      <w:r w:rsidRPr="00CC35A2">
        <w:rPr>
          <w:color w:val="000000"/>
          <w:sz w:val="28"/>
          <w:szCs w:val="28"/>
        </w:rPr>
        <w:t>3.</w:t>
      </w:r>
      <w:r>
        <w:rPr>
          <w:color w:val="000000"/>
          <w:sz w:val="28"/>
          <w:szCs w:val="28"/>
        </w:rPr>
        <w:t>5</w:t>
      </w:r>
      <w:r w:rsidRPr="00CC35A2">
        <w:rPr>
          <w:color w:val="000000"/>
          <w:sz w:val="28"/>
          <w:szCs w:val="28"/>
        </w:rPr>
        <w:t xml:space="preserve">.2. </w:t>
      </w:r>
      <w:r w:rsidRPr="00D551A3">
        <w:rPr>
          <w:color w:val="000000"/>
          <w:sz w:val="28"/>
          <w:szCs w:val="28"/>
        </w:rPr>
        <w:t>В целях предоставления муниципальной услуги</w:t>
      </w:r>
      <w:r>
        <w:rPr>
          <w:color w:val="000000"/>
          <w:sz w:val="28"/>
          <w:szCs w:val="28"/>
        </w:rPr>
        <w:t xml:space="preserve"> </w:t>
      </w:r>
      <w:r w:rsidRPr="00D551A3">
        <w:rPr>
          <w:color w:val="000000"/>
          <w:sz w:val="28"/>
          <w:szCs w:val="28"/>
        </w:rPr>
        <w:t>осуществляется прием заявит</w:t>
      </w:r>
      <w:r>
        <w:rPr>
          <w:color w:val="000000"/>
          <w:sz w:val="28"/>
          <w:szCs w:val="28"/>
        </w:rPr>
        <w:t xml:space="preserve">елей по предварительной записи, которая </w:t>
      </w:r>
      <w:r w:rsidRPr="00D551A3">
        <w:rPr>
          <w:color w:val="000000"/>
          <w:sz w:val="28"/>
          <w:szCs w:val="28"/>
        </w:rPr>
        <w:t>проводится посредством портала</w:t>
      </w:r>
      <w:r>
        <w:rPr>
          <w:color w:val="000000"/>
          <w:sz w:val="28"/>
          <w:szCs w:val="28"/>
        </w:rPr>
        <w:t>.</w:t>
      </w:r>
    </w:p>
    <w:p w:rsidR="006D75E6" w:rsidRPr="00D551A3" w:rsidRDefault="006D75E6" w:rsidP="006D75E6">
      <w:pPr>
        <w:ind w:firstLine="709"/>
        <w:jc w:val="both"/>
        <w:rPr>
          <w:color w:val="000000"/>
          <w:sz w:val="28"/>
          <w:szCs w:val="28"/>
        </w:rPr>
      </w:pPr>
      <w:r w:rsidRPr="00D551A3">
        <w:rPr>
          <w:color w:val="000000"/>
          <w:sz w:val="28"/>
          <w:szCs w:val="28"/>
        </w:rPr>
        <w:t xml:space="preserve">Заявителю предоставляется возможность записи в любые свободные для приема дату и время в пределах установленного в </w:t>
      </w:r>
      <w:r>
        <w:rPr>
          <w:color w:val="000000"/>
          <w:sz w:val="28"/>
          <w:szCs w:val="28"/>
        </w:rPr>
        <w:t>администрации</w:t>
      </w:r>
      <w:r w:rsidRPr="00D551A3">
        <w:rPr>
          <w:color w:val="000000"/>
          <w:sz w:val="28"/>
          <w:szCs w:val="28"/>
        </w:rPr>
        <w:t>, МФЦ графика приема заявителей.</w:t>
      </w:r>
    </w:p>
    <w:p w:rsidR="006D75E6" w:rsidRPr="00D551A3" w:rsidRDefault="006D75E6" w:rsidP="006D75E6">
      <w:pPr>
        <w:ind w:firstLine="709"/>
        <w:jc w:val="both"/>
        <w:rPr>
          <w:color w:val="000000"/>
          <w:sz w:val="28"/>
          <w:szCs w:val="28"/>
        </w:rPr>
      </w:pPr>
      <w:r>
        <w:rPr>
          <w:color w:val="000000"/>
          <w:sz w:val="28"/>
          <w:szCs w:val="28"/>
        </w:rPr>
        <w:t>Администрация</w:t>
      </w:r>
      <w:r w:rsidRPr="00D551A3">
        <w:rPr>
          <w:color w:val="000000"/>
          <w:sz w:val="28"/>
          <w:szCs w:val="28"/>
        </w:rPr>
        <w:t>, МФЦ не вправе требовать от заявителя совершения иных действий, кроме прохождения идентификац</w:t>
      </w:r>
      <w:proofErr w:type="gramStart"/>
      <w:r w:rsidRPr="00D551A3">
        <w:rPr>
          <w:color w:val="000000"/>
          <w:sz w:val="28"/>
          <w:szCs w:val="28"/>
        </w:rPr>
        <w:t>ии и ау</w:t>
      </w:r>
      <w:proofErr w:type="gramEnd"/>
      <w:r w:rsidRPr="00D551A3">
        <w:rPr>
          <w:color w:val="000000"/>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w:t>
      </w:r>
      <w:r w:rsidRPr="00D551A3">
        <w:rPr>
          <w:color w:val="000000"/>
          <w:sz w:val="28"/>
          <w:szCs w:val="28"/>
        </w:rPr>
        <w:lastRenderedPageBreak/>
        <w:t>расчета длительности временного интервала, который необходимо забронировать для приема.</w:t>
      </w:r>
    </w:p>
    <w:p w:rsidR="006D75E6" w:rsidRPr="004C71A3" w:rsidRDefault="006D75E6" w:rsidP="006D75E6">
      <w:pPr>
        <w:ind w:firstLine="709"/>
        <w:jc w:val="both"/>
        <w:rPr>
          <w:color w:val="000000"/>
          <w:sz w:val="28"/>
          <w:szCs w:val="28"/>
        </w:rPr>
      </w:pPr>
      <w:r>
        <w:rPr>
          <w:color w:val="000000"/>
          <w:sz w:val="28"/>
          <w:szCs w:val="28"/>
        </w:rPr>
        <w:t xml:space="preserve">3.5.3. </w:t>
      </w:r>
      <w:r w:rsidRPr="004C71A3">
        <w:rPr>
          <w:color w:val="000000"/>
          <w:sz w:val="28"/>
          <w:szCs w:val="28"/>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портал путем заполнения специальной интерак</w:t>
      </w:r>
      <w:r>
        <w:rPr>
          <w:color w:val="000000"/>
          <w:sz w:val="28"/>
          <w:szCs w:val="28"/>
        </w:rPr>
        <w:t>тивной формы с использованием личного кабинета.</w:t>
      </w:r>
    </w:p>
    <w:p w:rsidR="006D75E6" w:rsidRDefault="006D75E6" w:rsidP="006D75E6">
      <w:pPr>
        <w:autoSpaceDN w:val="0"/>
        <w:adjustRightInd w:val="0"/>
        <w:ind w:firstLine="709"/>
        <w:jc w:val="both"/>
        <w:rPr>
          <w:color w:val="000000"/>
          <w:sz w:val="28"/>
          <w:szCs w:val="28"/>
        </w:rPr>
      </w:pPr>
      <w:proofErr w:type="gramStart"/>
      <w:r w:rsidRPr="00DE4619">
        <w:rPr>
          <w:color w:val="000000"/>
          <w:sz w:val="28"/>
          <w:szCs w:val="28"/>
        </w:rPr>
        <w:t xml:space="preserve">Для подачи заявления и документов, необходимых для получения муниципальной услуги, заявитель авторизуется </w:t>
      </w:r>
      <w:r>
        <w:rPr>
          <w:color w:val="000000"/>
          <w:sz w:val="28"/>
          <w:szCs w:val="28"/>
        </w:rPr>
        <w:t xml:space="preserve">на портале </w:t>
      </w:r>
      <w:r w:rsidRPr="00DE4619">
        <w:rPr>
          <w:color w:val="000000"/>
          <w:sz w:val="28"/>
          <w:szCs w:val="28"/>
        </w:rPr>
        <w:t xml:space="preserve">путем введения в соответствующих полях своего страхового номера индивидуального лицевого счета, а также пароля, полученного после регистрации на </w:t>
      </w:r>
      <w:r>
        <w:rPr>
          <w:color w:val="000000"/>
          <w:sz w:val="28"/>
          <w:szCs w:val="28"/>
        </w:rPr>
        <w:t>п</w:t>
      </w:r>
      <w:r w:rsidRPr="00DE4619">
        <w:rPr>
          <w:color w:val="000000"/>
          <w:sz w:val="28"/>
          <w:szCs w:val="28"/>
        </w:rPr>
        <w:t>ортале, а затем, выбрав муниципальную услугу в меню, заполнив необходимые поля и прикрепив копии документов в электронной форме в соответствии с перечнем документов, указанны</w:t>
      </w:r>
      <w:r>
        <w:rPr>
          <w:color w:val="000000"/>
          <w:sz w:val="28"/>
          <w:szCs w:val="28"/>
        </w:rPr>
        <w:t xml:space="preserve">х в пункте 2.6.1 </w:t>
      </w:r>
      <w:r w:rsidRPr="00442EBF">
        <w:rPr>
          <w:color w:val="000000"/>
          <w:sz w:val="28"/>
          <w:szCs w:val="28"/>
        </w:rPr>
        <w:t>подраздела</w:t>
      </w:r>
      <w:proofErr w:type="gramEnd"/>
      <w:r w:rsidRPr="00442EBF">
        <w:rPr>
          <w:color w:val="000000"/>
          <w:sz w:val="28"/>
          <w:szCs w:val="28"/>
        </w:rPr>
        <w:t xml:space="preserve"> 2.</w:t>
      </w:r>
      <w:r>
        <w:rPr>
          <w:color w:val="000000"/>
          <w:sz w:val="28"/>
          <w:szCs w:val="28"/>
        </w:rPr>
        <w:t>6</w:t>
      </w:r>
      <w:r w:rsidRPr="00442EBF">
        <w:rPr>
          <w:color w:val="000000"/>
          <w:sz w:val="28"/>
          <w:szCs w:val="28"/>
        </w:rPr>
        <w:t xml:space="preserve"> раздела 2 настоящего регламента</w:t>
      </w:r>
      <w:r w:rsidRPr="00DE4619">
        <w:rPr>
          <w:color w:val="000000"/>
          <w:sz w:val="28"/>
          <w:szCs w:val="28"/>
        </w:rPr>
        <w:t xml:space="preserve">, направляет их для получения муниципальной </w:t>
      </w:r>
      <w:r>
        <w:rPr>
          <w:color w:val="000000"/>
          <w:sz w:val="28"/>
          <w:szCs w:val="28"/>
        </w:rPr>
        <w:t>услуги через личный кабинет на п</w:t>
      </w:r>
      <w:r w:rsidRPr="00DE4619">
        <w:rPr>
          <w:color w:val="000000"/>
          <w:sz w:val="28"/>
          <w:szCs w:val="28"/>
        </w:rPr>
        <w:t>ортале.</w:t>
      </w:r>
    </w:p>
    <w:p w:rsidR="006D75E6" w:rsidRDefault="006D75E6" w:rsidP="006D75E6">
      <w:pPr>
        <w:autoSpaceDN w:val="0"/>
        <w:adjustRightInd w:val="0"/>
        <w:ind w:firstLine="709"/>
        <w:jc w:val="both"/>
        <w:rPr>
          <w:color w:val="000000"/>
          <w:sz w:val="28"/>
          <w:szCs w:val="28"/>
        </w:rPr>
      </w:pPr>
      <w:r w:rsidRPr="00CC35A2">
        <w:rPr>
          <w:color w:val="000000"/>
          <w:sz w:val="28"/>
          <w:szCs w:val="28"/>
        </w:rPr>
        <w:t xml:space="preserve">Документы, </w:t>
      </w:r>
      <w:r w:rsidRPr="00A94634">
        <w:rPr>
          <w:color w:val="000000"/>
          <w:sz w:val="28"/>
          <w:szCs w:val="28"/>
        </w:rPr>
        <w:t>необходи</w:t>
      </w:r>
      <w:r w:rsidRPr="00CC35A2">
        <w:rPr>
          <w:color w:val="000000"/>
          <w:sz w:val="28"/>
          <w:szCs w:val="28"/>
        </w:rPr>
        <w:t>мые</w:t>
      </w:r>
      <w:r w:rsidRPr="00A94634">
        <w:rPr>
          <w:color w:val="000000"/>
          <w:sz w:val="28"/>
          <w:szCs w:val="28"/>
        </w:rPr>
        <w:t xml:space="preserve"> для получения </w:t>
      </w:r>
      <w:r w:rsidRPr="00CC35A2">
        <w:rPr>
          <w:color w:val="000000"/>
          <w:sz w:val="28"/>
          <w:szCs w:val="28"/>
        </w:rPr>
        <w:t xml:space="preserve">муниципальной </w:t>
      </w:r>
      <w:r w:rsidRPr="00A94634">
        <w:rPr>
          <w:color w:val="000000"/>
          <w:sz w:val="28"/>
          <w:szCs w:val="28"/>
        </w:rPr>
        <w:t>услуги</w:t>
      </w:r>
      <w:r w:rsidRPr="00CC35A2">
        <w:rPr>
          <w:color w:val="000000"/>
          <w:sz w:val="28"/>
          <w:szCs w:val="28"/>
        </w:rPr>
        <w:t xml:space="preserve">, предоставляемые в электронной форме </w:t>
      </w:r>
      <w:r w:rsidRPr="00233C9C">
        <w:rPr>
          <w:color w:val="000000"/>
          <w:sz w:val="28"/>
          <w:szCs w:val="28"/>
        </w:rPr>
        <w:t>с использованием</w:t>
      </w:r>
      <w:r w:rsidRPr="00CC35A2">
        <w:rPr>
          <w:color w:val="000000"/>
          <w:sz w:val="28"/>
          <w:szCs w:val="28"/>
        </w:rPr>
        <w:t xml:space="preserve"> </w:t>
      </w:r>
      <w:r>
        <w:rPr>
          <w:color w:val="000000"/>
          <w:sz w:val="28"/>
          <w:szCs w:val="28"/>
        </w:rPr>
        <w:t>п</w:t>
      </w:r>
      <w:r w:rsidRPr="00CC35A2">
        <w:rPr>
          <w:color w:val="000000"/>
          <w:sz w:val="28"/>
          <w:szCs w:val="28"/>
        </w:rPr>
        <w:t xml:space="preserve">ортала, </w:t>
      </w:r>
      <w:r w:rsidRPr="00233C9C">
        <w:rPr>
          <w:color w:val="000000"/>
          <w:sz w:val="28"/>
          <w:szCs w:val="28"/>
        </w:rPr>
        <w:t>должны быть подписаны усиленной квалифицированной элек</w:t>
      </w:r>
      <w:r w:rsidRPr="00CC35A2">
        <w:rPr>
          <w:color w:val="000000"/>
          <w:sz w:val="28"/>
          <w:szCs w:val="28"/>
        </w:rPr>
        <w:t>тронной подписью.</w:t>
      </w:r>
    </w:p>
    <w:p w:rsidR="006D75E6" w:rsidRPr="00BD5C38" w:rsidRDefault="006D75E6" w:rsidP="006D75E6">
      <w:pPr>
        <w:autoSpaceDN w:val="0"/>
        <w:adjustRightInd w:val="0"/>
        <w:ind w:firstLine="709"/>
        <w:jc w:val="both"/>
        <w:rPr>
          <w:color w:val="000000"/>
          <w:sz w:val="28"/>
          <w:szCs w:val="28"/>
        </w:rPr>
      </w:pPr>
      <w:r>
        <w:rPr>
          <w:color w:val="000000"/>
          <w:sz w:val="28"/>
          <w:szCs w:val="28"/>
        </w:rPr>
        <w:t>У</w:t>
      </w:r>
      <w:r w:rsidRPr="00BD5C38">
        <w:rPr>
          <w:color w:val="000000"/>
          <w:sz w:val="28"/>
          <w:szCs w:val="28"/>
        </w:rPr>
        <w:t>становление личности заявителя осуществля</w:t>
      </w:r>
      <w:r>
        <w:rPr>
          <w:color w:val="000000"/>
          <w:sz w:val="28"/>
          <w:szCs w:val="28"/>
        </w:rPr>
        <w:t>ется</w:t>
      </w:r>
      <w:r w:rsidRPr="00BD5C38">
        <w:rPr>
          <w:color w:val="000000"/>
          <w:sz w:val="28"/>
          <w:szCs w:val="28"/>
        </w:rPr>
        <w:t xml:space="preserve"> посредством идентификац</w:t>
      </w:r>
      <w:proofErr w:type="gramStart"/>
      <w:r w:rsidRPr="00BD5C38">
        <w:rPr>
          <w:color w:val="000000"/>
          <w:sz w:val="28"/>
          <w:szCs w:val="28"/>
        </w:rPr>
        <w:t>ии и ау</w:t>
      </w:r>
      <w:proofErr w:type="gramEnd"/>
      <w:r w:rsidRPr="00BD5C38">
        <w:rPr>
          <w:color w:val="000000"/>
          <w:sz w:val="28"/>
          <w:szCs w:val="28"/>
        </w:rPr>
        <w:t>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6D75E6" w:rsidRPr="00BD5C38" w:rsidRDefault="006D75E6" w:rsidP="006D75E6">
      <w:pPr>
        <w:autoSpaceDN w:val="0"/>
        <w:adjustRightInd w:val="0"/>
        <w:ind w:firstLine="709"/>
        <w:jc w:val="both"/>
        <w:rPr>
          <w:color w:val="000000"/>
          <w:sz w:val="28"/>
          <w:szCs w:val="28"/>
        </w:rPr>
      </w:pPr>
      <w:r w:rsidRPr="00BD5C38">
        <w:rPr>
          <w:color w:val="000000"/>
          <w:sz w:val="28"/>
          <w:szCs w:val="28"/>
        </w:rPr>
        <w:t>При предоставлении муниципальных услуг в электронной форме идентификация и аутентификация могут осуществляться посредством:</w:t>
      </w:r>
    </w:p>
    <w:p w:rsidR="006D75E6" w:rsidRPr="00BD5C38" w:rsidRDefault="006D75E6" w:rsidP="006D75E6">
      <w:pPr>
        <w:autoSpaceDN w:val="0"/>
        <w:adjustRightInd w:val="0"/>
        <w:ind w:firstLine="709"/>
        <w:jc w:val="both"/>
        <w:rPr>
          <w:color w:val="000000"/>
          <w:sz w:val="28"/>
          <w:szCs w:val="28"/>
        </w:rPr>
      </w:pPr>
      <w:proofErr w:type="gramStart"/>
      <w:r w:rsidRPr="00BD5C38">
        <w:rPr>
          <w:color w:val="000000"/>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D75E6" w:rsidRDefault="006D75E6" w:rsidP="006D75E6">
      <w:pPr>
        <w:autoSpaceDN w:val="0"/>
        <w:adjustRightInd w:val="0"/>
        <w:ind w:firstLine="709"/>
        <w:jc w:val="both"/>
        <w:rPr>
          <w:color w:val="000000"/>
          <w:sz w:val="28"/>
          <w:szCs w:val="28"/>
        </w:rPr>
      </w:pPr>
      <w:r w:rsidRPr="00BD5C38">
        <w:rPr>
          <w:color w:val="000000"/>
          <w:sz w:val="28"/>
          <w:szCs w:val="28"/>
        </w:rPr>
        <w:t>2) единой системы идентификац</w:t>
      </w:r>
      <w:proofErr w:type="gramStart"/>
      <w:r w:rsidRPr="00BD5C38">
        <w:rPr>
          <w:color w:val="000000"/>
          <w:sz w:val="28"/>
          <w:szCs w:val="28"/>
        </w:rPr>
        <w:t>ии и ау</w:t>
      </w:r>
      <w:proofErr w:type="gramEnd"/>
      <w:r w:rsidRPr="00BD5C38">
        <w:rPr>
          <w:color w:val="000000"/>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w:t>
      </w:r>
      <w:r>
        <w:rPr>
          <w:color w:val="000000"/>
          <w:sz w:val="28"/>
          <w:szCs w:val="28"/>
        </w:rPr>
        <w:t>нальным данным физического лица</w:t>
      </w:r>
      <w:r w:rsidRPr="00BD5C38">
        <w:rPr>
          <w:color w:val="000000"/>
          <w:sz w:val="28"/>
          <w:szCs w:val="28"/>
        </w:rPr>
        <w:t>.</w:t>
      </w:r>
    </w:p>
    <w:p w:rsidR="006D75E6" w:rsidRDefault="006D75E6" w:rsidP="006D75E6">
      <w:pPr>
        <w:autoSpaceDN w:val="0"/>
        <w:adjustRightInd w:val="0"/>
        <w:ind w:firstLine="709"/>
        <w:jc w:val="both"/>
        <w:rPr>
          <w:color w:val="000000"/>
          <w:sz w:val="28"/>
          <w:szCs w:val="28"/>
        </w:rPr>
      </w:pPr>
      <w:r w:rsidRPr="00CC35A2">
        <w:rPr>
          <w:color w:val="000000"/>
          <w:sz w:val="28"/>
          <w:szCs w:val="28"/>
        </w:rPr>
        <w:t>3.</w:t>
      </w:r>
      <w:r>
        <w:rPr>
          <w:color w:val="000000"/>
          <w:sz w:val="28"/>
          <w:szCs w:val="28"/>
        </w:rPr>
        <w:t>5</w:t>
      </w:r>
      <w:r w:rsidRPr="00CC35A2">
        <w:rPr>
          <w:color w:val="000000"/>
          <w:sz w:val="28"/>
          <w:szCs w:val="28"/>
        </w:rPr>
        <w:t>.4.</w:t>
      </w:r>
      <w:r w:rsidRPr="000825B7">
        <w:rPr>
          <w:rFonts w:eastAsia="DejaVu Sans"/>
          <w:sz w:val="28"/>
          <w:szCs w:val="28"/>
          <w:lang w:eastAsia="en-US"/>
        </w:rPr>
        <w:t xml:space="preserve"> </w:t>
      </w:r>
      <w:r w:rsidRPr="00CC35A2">
        <w:rPr>
          <w:color w:val="000000"/>
          <w:sz w:val="28"/>
          <w:szCs w:val="28"/>
        </w:rPr>
        <w:t xml:space="preserve">В случае поступления документов, необходимых для получения муниципальной услуги, в электронной форме с использованием </w:t>
      </w:r>
      <w:r>
        <w:rPr>
          <w:color w:val="000000"/>
          <w:sz w:val="28"/>
          <w:szCs w:val="28"/>
        </w:rPr>
        <w:t>п</w:t>
      </w:r>
      <w:r w:rsidRPr="00CC35A2">
        <w:rPr>
          <w:color w:val="000000"/>
          <w:sz w:val="28"/>
          <w:szCs w:val="28"/>
        </w:rPr>
        <w:t xml:space="preserve">ортала, </w:t>
      </w:r>
      <w:r>
        <w:rPr>
          <w:color w:val="000000"/>
          <w:sz w:val="28"/>
          <w:szCs w:val="28"/>
        </w:rPr>
        <w:t>ответственный специалист а</w:t>
      </w:r>
      <w:r w:rsidRPr="00F4436B">
        <w:rPr>
          <w:color w:val="000000"/>
          <w:sz w:val="28"/>
          <w:szCs w:val="28"/>
        </w:rPr>
        <w:t>дминистраци</w:t>
      </w:r>
      <w:r>
        <w:rPr>
          <w:color w:val="000000"/>
          <w:sz w:val="28"/>
          <w:szCs w:val="28"/>
        </w:rPr>
        <w:t>и</w:t>
      </w:r>
      <w:r w:rsidRPr="00F4436B">
        <w:rPr>
          <w:color w:val="000000"/>
          <w:sz w:val="28"/>
          <w:szCs w:val="28"/>
        </w:rPr>
        <w:t xml:space="preserve"> обеспечивает прием документов, необходимых для предос</w:t>
      </w:r>
      <w:r>
        <w:rPr>
          <w:color w:val="000000"/>
          <w:sz w:val="28"/>
          <w:szCs w:val="28"/>
        </w:rPr>
        <w:t xml:space="preserve">тавления муниципальной услуги, и </w:t>
      </w:r>
      <w:r w:rsidRPr="00F4436B">
        <w:rPr>
          <w:color w:val="000000"/>
          <w:sz w:val="28"/>
          <w:szCs w:val="28"/>
        </w:rPr>
        <w:t xml:space="preserve">регистрацию запроса без необходимости повторного представления заявителем таких </w:t>
      </w:r>
      <w:r>
        <w:rPr>
          <w:color w:val="000000"/>
          <w:sz w:val="28"/>
          <w:szCs w:val="28"/>
        </w:rPr>
        <w:t>документов на бумажном носителе.</w:t>
      </w:r>
    </w:p>
    <w:p w:rsidR="006D75E6" w:rsidRPr="00C86C5F" w:rsidRDefault="006D75E6" w:rsidP="006D75E6">
      <w:pPr>
        <w:autoSpaceDN w:val="0"/>
        <w:adjustRightInd w:val="0"/>
        <w:ind w:firstLine="709"/>
        <w:jc w:val="both"/>
        <w:rPr>
          <w:color w:val="000000"/>
          <w:sz w:val="28"/>
          <w:szCs w:val="28"/>
        </w:rPr>
      </w:pPr>
      <w:proofErr w:type="gramStart"/>
      <w:r w:rsidRPr="00C346C4">
        <w:rPr>
          <w:color w:val="000000"/>
          <w:sz w:val="28"/>
          <w:szCs w:val="28"/>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w:t>
      </w:r>
      <w:r>
        <w:rPr>
          <w:color w:val="000000"/>
          <w:sz w:val="28"/>
          <w:szCs w:val="28"/>
        </w:rPr>
        <w:t>документов</w:t>
      </w:r>
      <w:r w:rsidRPr="00C346C4">
        <w:rPr>
          <w:color w:val="000000"/>
          <w:sz w:val="28"/>
          <w:szCs w:val="28"/>
        </w:rPr>
        <w:t xml:space="preserve">, указанных в подразделе 2.9 раздела 2 </w:t>
      </w:r>
      <w:r>
        <w:rPr>
          <w:color w:val="000000"/>
          <w:sz w:val="28"/>
          <w:szCs w:val="28"/>
        </w:rPr>
        <w:t>настоящего р</w:t>
      </w:r>
      <w:r w:rsidRPr="00C346C4">
        <w:rPr>
          <w:color w:val="000000"/>
          <w:sz w:val="28"/>
          <w:szCs w:val="28"/>
        </w:rPr>
        <w:t xml:space="preserve">егламента, </w:t>
      </w:r>
      <w:r>
        <w:rPr>
          <w:color w:val="000000"/>
          <w:sz w:val="28"/>
          <w:szCs w:val="28"/>
        </w:rPr>
        <w:t>и при</w:t>
      </w:r>
      <w:r w:rsidRPr="00C346C4">
        <w:rPr>
          <w:color w:val="000000"/>
          <w:sz w:val="28"/>
          <w:szCs w:val="28"/>
        </w:rPr>
        <w:t xml:space="preserve"> </w:t>
      </w:r>
      <w:r w:rsidRPr="00C86C5F">
        <w:rPr>
          <w:color w:val="000000"/>
          <w:sz w:val="28"/>
          <w:szCs w:val="28"/>
        </w:rPr>
        <w:t xml:space="preserve">отсутствии </w:t>
      </w:r>
      <w:r>
        <w:rPr>
          <w:color w:val="000000"/>
          <w:sz w:val="28"/>
          <w:szCs w:val="28"/>
        </w:rPr>
        <w:t>таких оснований</w:t>
      </w:r>
      <w:r w:rsidRPr="00C86C5F">
        <w:rPr>
          <w:color w:val="000000"/>
          <w:sz w:val="28"/>
          <w:szCs w:val="28"/>
        </w:rPr>
        <w:t xml:space="preserve"> заявителю сообщается присвоенный запросу в электронной форме уникальный номер, по которому в соответствующем разделе портала заявителю будет представлена </w:t>
      </w:r>
      <w:r w:rsidRPr="00C86C5F">
        <w:rPr>
          <w:color w:val="000000"/>
          <w:sz w:val="28"/>
          <w:szCs w:val="28"/>
        </w:rPr>
        <w:lastRenderedPageBreak/>
        <w:t>информация о ходе выполнения указанного запроса.</w:t>
      </w:r>
      <w:proofErr w:type="gramEnd"/>
    </w:p>
    <w:p w:rsidR="006D75E6" w:rsidRDefault="006D75E6" w:rsidP="006D75E6">
      <w:pPr>
        <w:autoSpaceDN w:val="0"/>
        <w:adjustRightInd w:val="0"/>
        <w:ind w:firstLine="709"/>
        <w:jc w:val="both"/>
        <w:rPr>
          <w:color w:val="000000"/>
          <w:sz w:val="28"/>
          <w:szCs w:val="28"/>
        </w:rPr>
      </w:pPr>
      <w:r>
        <w:rPr>
          <w:color w:val="000000"/>
          <w:sz w:val="28"/>
          <w:szCs w:val="28"/>
        </w:rPr>
        <w:t xml:space="preserve">При </w:t>
      </w:r>
      <w:r w:rsidRPr="00C346C4">
        <w:rPr>
          <w:color w:val="000000"/>
          <w:sz w:val="28"/>
          <w:szCs w:val="28"/>
        </w:rPr>
        <w:t>нали</w:t>
      </w:r>
      <w:r>
        <w:rPr>
          <w:color w:val="000000"/>
          <w:sz w:val="28"/>
          <w:szCs w:val="28"/>
        </w:rPr>
        <w:t xml:space="preserve">чии хотя бы одного из </w:t>
      </w:r>
      <w:r w:rsidRPr="00C346C4">
        <w:rPr>
          <w:color w:val="000000"/>
          <w:sz w:val="28"/>
          <w:szCs w:val="28"/>
        </w:rPr>
        <w:t>оснований</w:t>
      </w:r>
      <w:r w:rsidRPr="00C86C5F">
        <w:rPr>
          <w:color w:val="000000"/>
          <w:sz w:val="28"/>
          <w:szCs w:val="28"/>
        </w:rPr>
        <w:t xml:space="preserve"> </w:t>
      </w:r>
      <w:r w:rsidRPr="00C346C4">
        <w:rPr>
          <w:color w:val="000000"/>
          <w:sz w:val="28"/>
          <w:szCs w:val="28"/>
        </w:rPr>
        <w:t xml:space="preserve">для отказа в приеме </w:t>
      </w:r>
      <w:r>
        <w:rPr>
          <w:color w:val="000000"/>
          <w:sz w:val="28"/>
          <w:szCs w:val="28"/>
        </w:rPr>
        <w:t>документов</w:t>
      </w:r>
      <w:r w:rsidRPr="00C346C4">
        <w:rPr>
          <w:color w:val="000000"/>
          <w:sz w:val="28"/>
          <w:szCs w:val="28"/>
        </w:rPr>
        <w:t>, подготавливает</w:t>
      </w:r>
      <w:r>
        <w:rPr>
          <w:color w:val="000000"/>
          <w:sz w:val="28"/>
          <w:szCs w:val="28"/>
        </w:rPr>
        <w:t>ся</w:t>
      </w:r>
      <w:r w:rsidRPr="00C346C4">
        <w:rPr>
          <w:color w:val="000000"/>
          <w:sz w:val="28"/>
          <w:szCs w:val="28"/>
        </w:rPr>
        <w:t xml:space="preserve"> </w:t>
      </w:r>
      <w:r>
        <w:rPr>
          <w:color w:val="000000"/>
          <w:sz w:val="28"/>
          <w:szCs w:val="28"/>
        </w:rPr>
        <w:t>у</w:t>
      </w:r>
      <w:r w:rsidRPr="007715BE">
        <w:rPr>
          <w:color w:val="000000"/>
          <w:sz w:val="28"/>
          <w:szCs w:val="28"/>
        </w:rPr>
        <w:t>ведомление об отказе в приеме документов, необходимых для предоставления муниципальной услуги</w:t>
      </w:r>
      <w:r>
        <w:rPr>
          <w:color w:val="000000"/>
          <w:sz w:val="28"/>
          <w:szCs w:val="28"/>
        </w:rPr>
        <w:t>.</w:t>
      </w:r>
    </w:p>
    <w:p w:rsidR="006D75E6" w:rsidRPr="003339D1" w:rsidRDefault="006D75E6" w:rsidP="006D75E6">
      <w:pPr>
        <w:autoSpaceDN w:val="0"/>
        <w:adjustRightInd w:val="0"/>
        <w:ind w:firstLine="709"/>
        <w:jc w:val="both"/>
        <w:rPr>
          <w:color w:val="000000"/>
          <w:sz w:val="28"/>
          <w:szCs w:val="28"/>
        </w:rPr>
      </w:pPr>
      <w:r w:rsidRPr="003339D1">
        <w:rPr>
          <w:color w:val="000000"/>
          <w:sz w:val="28"/>
          <w:szCs w:val="28"/>
        </w:rPr>
        <w:t xml:space="preserve">Срок исполнения административной процедуры составляет </w:t>
      </w:r>
      <w:r>
        <w:rPr>
          <w:color w:val="000000"/>
          <w:sz w:val="28"/>
          <w:szCs w:val="28"/>
        </w:rPr>
        <w:t>1</w:t>
      </w:r>
      <w:r w:rsidRPr="003339D1">
        <w:rPr>
          <w:color w:val="000000"/>
          <w:sz w:val="28"/>
          <w:szCs w:val="28"/>
        </w:rPr>
        <w:t xml:space="preserve"> (</w:t>
      </w:r>
      <w:r>
        <w:rPr>
          <w:color w:val="000000"/>
          <w:sz w:val="28"/>
          <w:szCs w:val="28"/>
        </w:rPr>
        <w:t>один</w:t>
      </w:r>
      <w:r w:rsidRPr="003339D1">
        <w:rPr>
          <w:color w:val="000000"/>
          <w:sz w:val="28"/>
          <w:szCs w:val="28"/>
        </w:rPr>
        <w:t>) рабочи</w:t>
      </w:r>
      <w:r>
        <w:rPr>
          <w:color w:val="000000"/>
          <w:sz w:val="28"/>
          <w:szCs w:val="28"/>
        </w:rPr>
        <w:t>й</w:t>
      </w:r>
      <w:r w:rsidRPr="003339D1">
        <w:rPr>
          <w:color w:val="000000"/>
          <w:sz w:val="28"/>
          <w:szCs w:val="28"/>
        </w:rPr>
        <w:t xml:space="preserve"> д</w:t>
      </w:r>
      <w:r>
        <w:rPr>
          <w:color w:val="000000"/>
          <w:sz w:val="28"/>
          <w:szCs w:val="28"/>
        </w:rPr>
        <w:t>ень</w:t>
      </w:r>
      <w:r w:rsidRPr="003339D1">
        <w:rPr>
          <w:color w:val="000000"/>
          <w:sz w:val="28"/>
          <w:szCs w:val="28"/>
        </w:rPr>
        <w:t>.</w:t>
      </w:r>
    </w:p>
    <w:p w:rsidR="006D75E6" w:rsidRDefault="006D75E6" w:rsidP="006D75E6">
      <w:pPr>
        <w:autoSpaceDN w:val="0"/>
        <w:adjustRightInd w:val="0"/>
        <w:ind w:firstLine="709"/>
        <w:jc w:val="both"/>
        <w:rPr>
          <w:color w:val="000000"/>
          <w:sz w:val="28"/>
          <w:szCs w:val="28"/>
        </w:rPr>
      </w:pPr>
      <w:r w:rsidRPr="003339D1">
        <w:rPr>
          <w:color w:val="000000"/>
          <w:sz w:val="28"/>
          <w:szCs w:val="28"/>
        </w:rPr>
        <w:t xml:space="preserve">Результатом административной процедуры является </w:t>
      </w:r>
      <w:r>
        <w:rPr>
          <w:color w:val="000000"/>
          <w:sz w:val="28"/>
          <w:szCs w:val="28"/>
        </w:rPr>
        <w:t xml:space="preserve">уведомление заявителя о </w:t>
      </w:r>
      <w:r w:rsidRPr="0020231E">
        <w:rPr>
          <w:color w:val="000000"/>
          <w:sz w:val="28"/>
          <w:szCs w:val="28"/>
        </w:rPr>
        <w:t>присвоенн</w:t>
      </w:r>
      <w:r>
        <w:rPr>
          <w:color w:val="000000"/>
          <w:sz w:val="28"/>
          <w:szCs w:val="28"/>
        </w:rPr>
        <w:t>ом его</w:t>
      </w:r>
      <w:r w:rsidRPr="0020231E">
        <w:rPr>
          <w:color w:val="000000"/>
          <w:sz w:val="28"/>
          <w:szCs w:val="28"/>
        </w:rPr>
        <w:t xml:space="preserve"> запросу уникальн</w:t>
      </w:r>
      <w:r>
        <w:rPr>
          <w:color w:val="000000"/>
          <w:sz w:val="28"/>
          <w:szCs w:val="28"/>
        </w:rPr>
        <w:t>ом</w:t>
      </w:r>
      <w:r w:rsidRPr="0020231E">
        <w:rPr>
          <w:color w:val="000000"/>
          <w:sz w:val="28"/>
          <w:szCs w:val="28"/>
        </w:rPr>
        <w:t xml:space="preserve"> номер</w:t>
      </w:r>
      <w:r>
        <w:rPr>
          <w:color w:val="000000"/>
          <w:sz w:val="28"/>
          <w:szCs w:val="28"/>
        </w:rPr>
        <w:t xml:space="preserve">е или </w:t>
      </w:r>
      <w:r w:rsidRPr="007715BE">
        <w:rPr>
          <w:color w:val="000000"/>
          <w:sz w:val="28"/>
          <w:szCs w:val="28"/>
        </w:rPr>
        <w:t>уведомление об отказе в приеме документов, необходимых для предоставления муниципальной услуги</w:t>
      </w:r>
      <w:r>
        <w:rPr>
          <w:color w:val="000000"/>
          <w:sz w:val="28"/>
          <w:szCs w:val="28"/>
        </w:rPr>
        <w:t>.</w:t>
      </w:r>
    </w:p>
    <w:p w:rsidR="006D75E6" w:rsidRDefault="006D75E6" w:rsidP="006D75E6">
      <w:pPr>
        <w:ind w:firstLine="709"/>
        <w:jc w:val="both"/>
        <w:rPr>
          <w:color w:val="000000"/>
          <w:sz w:val="28"/>
          <w:szCs w:val="28"/>
        </w:rPr>
      </w:pPr>
      <w:r>
        <w:rPr>
          <w:color w:val="000000"/>
          <w:sz w:val="28"/>
          <w:szCs w:val="28"/>
        </w:rPr>
        <w:t>3.5.5. В день регистрации</w:t>
      </w:r>
      <w:r w:rsidRPr="00F4436B">
        <w:rPr>
          <w:color w:val="000000"/>
          <w:sz w:val="28"/>
          <w:szCs w:val="28"/>
        </w:rPr>
        <w:t xml:space="preserve"> </w:t>
      </w:r>
      <w:r>
        <w:rPr>
          <w:color w:val="000000"/>
          <w:sz w:val="28"/>
          <w:szCs w:val="28"/>
        </w:rPr>
        <w:t>документы</w:t>
      </w:r>
      <w:r w:rsidRPr="00F4436B">
        <w:rPr>
          <w:color w:val="000000"/>
          <w:sz w:val="28"/>
          <w:szCs w:val="28"/>
        </w:rPr>
        <w:t>, необходимы</w:t>
      </w:r>
      <w:r>
        <w:rPr>
          <w:color w:val="000000"/>
          <w:sz w:val="28"/>
          <w:szCs w:val="28"/>
        </w:rPr>
        <w:t>е</w:t>
      </w:r>
      <w:r w:rsidRPr="00F4436B">
        <w:rPr>
          <w:color w:val="000000"/>
          <w:sz w:val="28"/>
          <w:szCs w:val="28"/>
        </w:rPr>
        <w:t xml:space="preserve"> для предоставления муниципальной услуги</w:t>
      </w:r>
      <w:r>
        <w:rPr>
          <w:color w:val="000000"/>
          <w:sz w:val="28"/>
          <w:szCs w:val="28"/>
        </w:rPr>
        <w:t xml:space="preserve">, направляются исполнителю, который рассматривает эти документы в порядке и сроки, установленные </w:t>
      </w:r>
      <w:r w:rsidRPr="00B87A41">
        <w:rPr>
          <w:sz w:val="28"/>
          <w:szCs w:val="28"/>
        </w:rPr>
        <w:t>подраздел</w:t>
      </w:r>
      <w:r>
        <w:rPr>
          <w:sz w:val="28"/>
          <w:szCs w:val="28"/>
        </w:rPr>
        <w:t>ом</w:t>
      </w:r>
      <w:r w:rsidRPr="00B87A41">
        <w:rPr>
          <w:sz w:val="28"/>
          <w:szCs w:val="28"/>
        </w:rPr>
        <w:t xml:space="preserve"> </w:t>
      </w:r>
      <w:r>
        <w:rPr>
          <w:sz w:val="28"/>
          <w:szCs w:val="28"/>
        </w:rPr>
        <w:t>3</w:t>
      </w:r>
      <w:r w:rsidRPr="00B87A41">
        <w:rPr>
          <w:sz w:val="28"/>
          <w:szCs w:val="28"/>
        </w:rPr>
        <w:t>.</w:t>
      </w:r>
      <w:r>
        <w:rPr>
          <w:sz w:val="28"/>
          <w:szCs w:val="28"/>
        </w:rPr>
        <w:t>4</w:t>
      </w:r>
      <w:r w:rsidRPr="00B87A41">
        <w:rPr>
          <w:sz w:val="28"/>
          <w:szCs w:val="28"/>
        </w:rPr>
        <w:t xml:space="preserve"> раздела </w:t>
      </w:r>
      <w:r>
        <w:rPr>
          <w:sz w:val="28"/>
          <w:szCs w:val="28"/>
        </w:rPr>
        <w:t>3</w:t>
      </w:r>
      <w:r w:rsidRPr="00B87A41">
        <w:rPr>
          <w:sz w:val="28"/>
          <w:szCs w:val="28"/>
        </w:rPr>
        <w:t xml:space="preserve"> </w:t>
      </w:r>
      <w:r>
        <w:rPr>
          <w:sz w:val="28"/>
          <w:szCs w:val="28"/>
        </w:rPr>
        <w:t>настоящего регламента</w:t>
      </w:r>
      <w:r>
        <w:rPr>
          <w:color w:val="000000"/>
          <w:sz w:val="28"/>
          <w:szCs w:val="28"/>
        </w:rPr>
        <w:t>.</w:t>
      </w:r>
    </w:p>
    <w:p w:rsidR="006D75E6" w:rsidRPr="007715BE" w:rsidRDefault="006D75E6" w:rsidP="006D75E6">
      <w:pPr>
        <w:autoSpaceDN w:val="0"/>
        <w:adjustRightInd w:val="0"/>
        <w:ind w:firstLine="709"/>
        <w:jc w:val="both"/>
        <w:rPr>
          <w:color w:val="000000"/>
          <w:sz w:val="28"/>
          <w:szCs w:val="28"/>
        </w:rPr>
      </w:pPr>
      <w:r w:rsidRPr="007715BE">
        <w:rPr>
          <w:color w:val="000000"/>
          <w:sz w:val="28"/>
          <w:szCs w:val="28"/>
        </w:rPr>
        <w:t xml:space="preserve">Заявитель </w:t>
      </w:r>
      <w:r>
        <w:rPr>
          <w:color w:val="000000"/>
          <w:sz w:val="28"/>
          <w:szCs w:val="28"/>
        </w:rPr>
        <w:t xml:space="preserve">по своему выбору </w:t>
      </w:r>
      <w:r w:rsidRPr="007715BE">
        <w:rPr>
          <w:color w:val="000000"/>
          <w:sz w:val="28"/>
          <w:szCs w:val="28"/>
        </w:rPr>
        <w:t xml:space="preserve">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7715BE">
        <w:rPr>
          <w:color w:val="000000"/>
          <w:sz w:val="28"/>
          <w:szCs w:val="28"/>
        </w:rPr>
        <w:t>срока действия результата предоставления муниципальной услуги</w:t>
      </w:r>
      <w:proofErr w:type="gramEnd"/>
      <w:r w:rsidRPr="007715BE">
        <w:rPr>
          <w:color w:val="000000"/>
          <w:sz w:val="28"/>
          <w:szCs w:val="28"/>
        </w:rPr>
        <w:t>.</w:t>
      </w:r>
    </w:p>
    <w:p w:rsidR="006D75E6" w:rsidRPr="007715BE" w:rsidRDefault="006D75E6" w:rsidP="006D75E6">
      <w:pPr>
        <w:autoSpaceDN w:val="0"/>
        <w:adjustRightInd w:val="0"/>
        <w:ind w:firstLine="709"/>
        <w:jc w:val="both"/>
        <w:rPr>
          <w:color w:val="000000"/>
          <w:sz w:val="28"/>
          <w:szCs w:val="28"/>
        </w:rPr>
      </w:pPr>
      <w:r w:rsidRPr="007715BE">
        <w:rPr>
          <w:color w:val="000000"/>
          <w:sz w:val="28"/>
          <w:szCs w:val="28"/>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Pr>
          <w:color w:val="000000"/>
          <w:sz w:val="28"/>
          <w:szCs w:val="28"/>
        </w:rPr>
        <w:t>администрацию</w:t>
      </w:r>
      <w:r w:rsidRPr="007715BE">
        <w:rPr>
          <w:color w:val="000000"/>
          <w:sz w:val="28"/>
          <w:szCs w:val="28"/>
        </w:rPr>
        <w:t xml:space="preserve"> лично с документом, удостоверяющим личность.</w:t>
      </w:r>
    </w:p>
    <w:p w:rsidR="006D75E6" w:rsidRPr="00A94634" w:rsidRDefault="006D75E6" w:rsidP="006D75E6">
      <w:pPr>
        <w:ind w:firstLine="709"/>
        <w:jc w:val="both"/>
        <w:rPr>
          <w:color w:val="000000"/>
          <w:sz w:val="28"/>
          <w:szCs w:val="28"/>
        </w:rPr>
      </w:pPr>
      <w:r>
        <w:rPr>
          <w:color w:val="000000"/>
          <w:sz w:val="28"/>
          <w:szCs w:val="28"/>
        </w:rPr>
        <w:t xml:space="preserve">3.5.6. </w:t>
      </w:r>
      <w:r w:rsidRPr="00CC35A2">
        <w:rPr>
          <w:color w:val="000000"/>
          <w:sz w:val="28"/>
          <w:szCs w:val="28"/>
        </w:rPr>
        <w:t>Заявителю</w:t>
      </w:r>
      <w:r w:rsidRPr="00A94634">
        <w:rPr>
          <w:color w:val="000000"/>
          <w:sz w:val="28"/>
          <w:szCs w:val="28"/>
        </w:rPr>
        <w:t xml:space="preserve"> обеспечивается возможнос</w:t>
      </w:r>
      <w:r w:rsidRPr="00CC35A2">
        <w:rPr>
          <w:color w:val="000000"/>
          <w:sz w:val="28"/>
          <w:szCs w:val="28"/>
        </w:rPr>
        <w:t>ть осуществлять с помощью</w:t>
      </w:r>
      <w:r w:rsidRPr="00A94634">
        <w:rPr>
          <w:color w:val="000000"/>
          <w:sz w:val="28"/>
          <w:szCs w:val="28"/>
        </w:rPr>
        <w:t xml:space="preserve"> </w:t>
      </w:r>
      <w:r>
        <w:rPr>
          <w:color w:val="000000"/>
          <w:sz w:val="28"/>
          <w:szCs w:val="28"/>
        </w:rPr>
        <w:t>п</w:t>
      </w:r>
      <w:r w:rsidRPr="00A94634">
        <w:rPr>
          <w:color w:val="000000"/>
          <w:sz w:val="28"/>
          <w:szCs w:val="28"/>
        </w:rPr>
        <w:t>ортала получение сведений о ходе выполнения запроса о предоставлении муниципальной услуги.</w:t>
      </w:r>
    </w:p>
    <w:p w:rsidR="006D75E6" w:rsidRPr="00820EF2" w:rsidRDefault="006D75E6" w:rsidP="006D75E6">
      <w:pPr>
        <w:ind w:firstLine="709"/>
        <w:jc w:val="both"/>
        <w:rPr>
          <w:color w:val="000000"/>
          <w:sz w:val="28"/>
          <w:szCs w:val="28"/>
        </w:rPr>
      </w:pPr>
      <w:r w:rsidRPr="00A94634">
        <w:rPr>
          <w:color w:val="000000"/>
          <w:sz w:val="28"/>
          <w:szCs w:val="28"/>
        </w:rPr>
        <w:t>Сведения о ходе выполнения запроса о предоставлении му</w:t>
      </w:r>
      <w:r>
        <w:rPr>
          <w:color w:val="000000"/>
          <w:sz w:val="28"/>
          <w:szCs w:val="28"/>
        </w:rPr>
        <w:t>ниципальной услуги направляются</w:t>
      </w:r>
      <w:r w:rsidRPr="00A94634">
        <w:rPr>
          <w:color w:val="000000"/>
          <w:sz w:val="28"/>
          <w:szCs w:val="28"/>
        </w:rPr>
        <w:t xml:space="preserve"> </w:t>
      </w:r>
      <w:r>
        <w:rPr>
          <w:color w:val="000000"/>
          <w:sz w:val="28"/>
          <w:szCs w:val="28"/>
        </w:rPr>
        <w:t xml:space="preserve">администрацией </w:t>
      </w:r>
      <w:r w:rsidRPr="00A94634">
        <w:rPr>
          <w:color w:val="000000"/>
          <w:sz w:val="28"/>
          <w:szCs w:val="28"/>
        </w:rPr>
        <w:t xml:space="preserve">заявителю </w:t>
      </w:r>
      <w:r w:rsidRPr="00820EF2">
        <w:rPr>
          <w:color w:val="000000"/>
          <w:sz w:val="28"/>
          <w:szCs w:val="28"/>
        </w:rPr>
        <w:t xml:space="preserve">в виде уведомления в срок, не превышающий 1 (одного) рабочего дня после завершения выполнения соответствующего действия, на адрес электронной почты или </w:t>
      </w:r>
      <w:r>
        <w:rPr>
          <w:color w:val="000000"/>
          <w:sz w:val="28"/>
          <w:szCs w:val="28"/>
        </w:rPr>
        <w:t xml:space="preserve">с использованием средств портала </w:t>
      </w:r>
      <w:r w:rsidRPr="00820EF2">
        <w:rPr>
          <w:color w:val="000000"/>
          <w:sz w:val="28"/>
          <w:szCs w:val="28"/>
        </w:rPr>
        <w:t>по выбору заявителя.</w:t>
      </w:r>
    </w:p>
    <w:p w:rsidR="006D75E6" w:rsidRPr="00820EF2" w:rsidRDefault="006D75E6" w:rsidP="006D75E6">
      <w:pPr>
        <w:ind w:firstLine="709"/>
        <w:jc w:val="both"/>
        <w:rPr>
          <w:rFonts w:eastAsia="DejaVu Sans"/>
          <w:sz w:val="28"/>
          <w:szCs w:val="28"/>
          <w:lang w:eastAsia="en-US"/>
        </w:rPr>
      </w:pPr>
      <w:r w:rsidRPr="00820EF2">
        <w:rPr>
          <w:rFonts w:eastAsia="DejaVu Sans"/>
          <w:sz w:val="28"/>
          <w:szCs w:val="28"/>
          <w:lang w:eastAsia="en-US"/>
        </w:rPr>
        <w:t>При предоставлении муниципальной услуги в электронной форме заявителю направляется:</w:t>
      </w:r>
    </w:p>
    <w:p w:rsidR="006D75E6" w:rsidRPr="00820EF2" w:rsidRDefault="006D75E6" w:rsidP="006D75E6">
      <w:pPr>
        <w:ind w:firstLine="709"/>
        <w:jc w:val="both"/>
        <w:rPr>
          <w:rFonts w:eastAsia="DejaVu Sans"/>
          <w:sz w:val="28"/>
          <w:szCs w:val="28"/>
          <w:lang w:eastAsia="en-US"/>
        </w:rPr>
      </w:pPr>
      <w:r w:rsidRPr="00820EF2">
        <w:rPr>
          <w:rFonts w:eastAsia="DejaVu Sans"/>
          <w:sz w:val="28"/>
          <w:szCs w:val="28"/>
          <w:lang w:eastAsia="en-US"/>
        </w:rPr>
        <w:t xml:space="preserve">уведомление о записи на прием в </w:t>
      </w:r>
      <w:r>
        <w:rPr>
          <w:rFonts w:eastAsia="DejaVu Sans"/>
          <w:sz w:val="28"/>
          <w:szCs w:val="28"/>
          <w:lang w:eastAsia="en-US"/>
        </w:rPr>
        <w:t>администрацию</w:t>
      </w:r>
      <w:r w:rsidRPr="00820EF2">
        <w:rPr>
          <w:rFonts w:eastAsia="DejaVu Sans"/>
          <w:sz w:val="28"/>
          <w:szCs w:val="28"/>
          <w:lang w:eastAsia="en-US"/>
        </w:rPr>
        <w:t xml:space="preserve"> или </w:t>
      </w:r>
      <w:r>
        <w:rPr>
          <w:rFonts w:eastAsia="DejaVu Sans"/>
          <w:sz w:val="28"/>
          <w:szCs w:val="28"/>
          <w:lang w:eastAsia="en-US"/>
        </w:rPr>
        <w:t>МФЦ</w:t>
      </w:r>
      <w:r w:rsidRPr="00820EF2">
        <w:rPr>
          <w:rFonts w:eastAsia="DejaVu Sans"/>
          <w:sz w:val="28"/>
          <w:szCs w:val="28"/>
          <w:lang w:eastAsia="en-US"/>
        </w:rPr>
        <w:t>;</w:t>
      </w:r>
    </w:p>
    <w:p w:rsidR="006D75E6" w:rsidRPr="00820EF2" w:rsidRDefault="006D75E6" w:rsidP="006D75E6">
      <w:pPr>
        <w:ind w:firstLine="709"/>
        <w:jc w:val="both"/>
        <w:rPr>
          <w:rFonts w:eastAsia="DejaVu Sans"/>
          <w:sz w:val="28"/>
          <w:szCs w:val="28"/>
          <w:lang w:eastAsia="en-US"/>
        </w:rPr>
      </w:pPr>
      <w:r w:rsidRPr="00820EF2">
        <w:rPr>
          <w:rFonts w:eastAsia="DejaVu Sans"/>
          <w:sz w:val="28"/>
          <w:szCs w:val="28"/>
          <w:lang w:eastAsia="en-US"/>
        </w:rPr>
        <w:t>уведомление о приеме и регистрации запроса и иных документов, необходимых для предоставления муниципальной услуги;</w:t>
      </w:r>
    </w:p>
    <w:p w:rsidR="006D75E6" w:rsidRPr="00820EF2" w:rsidRDefault="006D75E6" w:rsidP="006D75E6">
      <w:pPr>
        <w:ind w:firstLine="709"/>
        <w:jc w:val="both"/>
        <w:rPr>
          <w:rFonts w:eastAsia="DejaVu Sans"/>
          <w:sz w:val="28"/>
          <w:szCs w:val="28"/>
          <w:lang w:eastAsia="en-US"/>
        </w:rPr>
      </w:pPr>
      <w:r w:rsidRPr="00820EF2">
        <w:rPr>
          <w:rFonts w:eastAsia="DejaVu Sans"/>
          <w:sz w:val="28"/>
          <w:szCs w:val="28"/>
          <w:lang w:eastAsia="en-US"/>
        </w:rPr>
        <w:t>уведомление о начале процедуры предоставления муниципальной услуги;</w:t>
      </w:r>
    </w:p>
    <w:p w:rsidR="006D75E6" w:rsidRPr="00820EF2" w:rsidRDefault="006D75E6" w:rsidP="006D75E6">
      <w:pPr>
        <w:ind w:firstLine="709"/>
        <w:jc w:val="both"/>
        <w:rPr>
          <w:rFonts w:eastAsia="DejaVu Sans"/>
          <w:sz w:val="28"/>
          <w:szCs w:val="28"/>
          <w:lang w:eastAsia="en-US"/>
        </w:rPr>
      </w:pPr>
      <w:r w:rsidRPr="00820EF2">
        <w:rPr>
          <w:rFonts w:eastAsia="DejaVu Sans"/>
          <w:sz w:val="28"/>
          <w:szCs w:val="28"/>
          <w:lang w:eastAsia="en-US"/>
        </w:rPr>
        <w:t>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6D75E6" w:rsidRPr="00820EF2" w:rsidRDefault="006D75E6" w:rsidP="006D75E6">
      <w:pPr>
        <w:ind w:firstLine="709"/>
        <w:jc w:val="both"/>
        <w:rPr>
          <w:rFonts w:eastAsia="DejaVu Sans"/>
          <w:sz w:val="28"/>
          <w:szCs w:val="28"/>
          <w:lang w:eastAsia="en-US"/>
        </w:rPr>
      </w:pPr>
      <w:r w:rsidRPr="00820EF2">
        <w:rPr>
          <w:rFonts w:eastAsia="DejaVu Sans"/>
          <w:sz w:val="28"/>
          <w:szCs w:val="28"/>
          <w:lang w:eastAsia="en-US"/>
        </w:rPr>
        <w:t>уведомление о результатах рассмотрения документов, необходимых для предоставления муниципальной услуги;</w:t>
      </w:r>
    </w:p>
    <w:p w:rsidR="006D75E6" w:rsidRPr="00820EF2" w:rsidRDefault="006D75E6" w:rsidP="006D75E6">
      <w:pPr>
        <w:ind w:firstLine="709"/>
        <w:jc w:val="both"/>
        <w:rPr>
          <w:rFonts w:eastAsia="DejaVu Sans"/>
          <w:sz w:val="28"/>
          <w:szCs w:val="28"/>
          <w:lang w:eastAsia="en-US"/>
        </w:rPr>
      </w:pPr>
      <w:r w:rsidRPr="00820EF2">
        <w:rPr>
          <w:rFonts w:eastAsia="DejaVu Sans"/>
          <w:sz w:val="28"/>
          <w:szCs w:val="28"/>
          <w:lang w:eastAsia="en-US"/>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6D75E6" w:rsidRPr="00820EF2" w:rsidRDefault="006D75E6" w:rsidP="006D75E6">
      <w:pPr>
        <w:ind w:firstLine="709"/>
        <w:jc w:val="both"/>
        <w:rPr>
          <w:rFonts w:eastAsia="DejaVu Sans"/>
          <w:sz w:val="28"/>
          <w:szCs w:val="28"/>
          <w:lang w:eastAsia="en-US"/>
        </w:rPr>
      </w:pPr>
      <w:r w:rsidRPr="00820EF2">
        <w:rPr>
          <w:rFonts w:eastAsia="DejaVu Sans"/>
          <w:sz w:val="28"/>
          <w:szCs w:val="28"/>
          <w:lang w:eastAsia="en-US"/>
        </w:rPr>
        <w:t>уведомление о мотивированном отказе в предоставлении муниципальной услуги.</w:t>
      </w:r>
    </w:p>
    <w:p w:rsidR="006D75E6" w:rsidRPr="00766617" w:rsidRDefault="006D75E6" w:rsidP="006D75E6">
      <w:pPr>
        <w:ind w:firstLine="709"/>
        <w:jc w:val="both"/>
        <w:rPr>
          <w:rFonts w:eastAsia="DejaVu Sans"/>
          <w:sz w:val="28"/>
          <w:szCs w:val="28"/>
          <w:lang w:eastAsia="en-US"/>
        </w:rPr>
      </w:pPr>
      <w:r>
        <w:rPr>
          <w:color w:val="000000"/>
          <w:sz w:val="28"/>
          <w:szCs w:val="28"/>
        </w:rPr>
        <w:t xml:space="preserve">3.5.7. </w:t>
      </w:r>
      <w:r w:rsidRPr="00766617">
        <w:rPr>
          <w:rFonts w:eastAsia="DejaVu Sans"/>
          <w:sz w:val="28"/>
          <w:szCs w:val="28"/>
          <w:lang w:eastAsia="en-US"/>
        </w:rPr>
        <w:t>Заявителям обеспечивается возможность оценить доступность и качество</w:t>
      </w:r>
      <w:r>
        <w:rPr>
          <w:rFonts w:eastAsia="DejaVu Sans"/>
          <w:sz w:val="28"/>
          <w:szCs w:val="28"/>
          <w:lang w:eastAsia="en-US"/>
        </w:rPr>
        <w:t xml:space="preserve"> муниципальной услуги на </w:t>
      </w:r>
      <w:r w:rsidRPr="00766617">
        <w:rPr>
          <w:rFonts w:eastAsia="DejaVu Sans"/>
          <w:sz w:val="28"/>
          <w:szCs w:val="28"/>
          <w:lang w:eastAsia="en-US"/>
        </w:rPr>
        <w:t>портале.</w:t>
      </w:r>
    </w:p>
    <w:p w:rsidR="006D75E6" w:rsidRDefault="006D75E6" w:rsidP="006D75E6">
      <w:pPr>
        <w:ind w:firstLine="709"/>
        <w:jc w:val="both"/>
        <w:rPr>
          <w:rFonts w:eastAsiaTheme="minorHAnsi"/>
          <w:sz w:val="28"/>
          <w:szCs w:val="28"/>
          <w:lang w:eastAsia="en-US"/>
        </w:rPr>
      </w:pPr>
      <w:r>
        <w:rPr>
          <w:sz w:val="28"/>
          <w:szCs w:val="28"/>
        </w:rPr>
        <w:t>3.5.8</w:t>
      </w:r>
      <w:r w:rsidRPr="00766617">
        <w:rPr>
          <w:sz w:val="28"/>
          <w:szCs w:val="28"/>
        </w:rPr>
        <w:t>.</w:t>
      </w:r>
      <w:r w:rsidRPr="00766617">
        <w:rPr>
          <w:b/>
          <w:color w:val="7030A0"/>
          <w:sz w:val="28"/>
          <w:szCs w:val="28"/>
        </w:rPr>
        <w:t xml:space="preserve"> </w:t>
      </w:r>
      <w:r w:rsidRPr="00766617">
        <w:rPr>
          <w:rFonts w:eastAsiaTheme="minorHAnsi"/>
          <w:sz w:val="28"/>
          <w:szCs w:val="28"/>
          <w:lang w:eastAsia="en-US"/>
        </w:rPr>
        <w:t xml:space="preserve">Заявитель имеет право на досудебное (внесудебное) обжалование </w:t>
      </w:r>
      <w:r w:rsidRPr="00766617">
        <w:rPr>
          <w:rFonts w:eastAsiaTheme="minorHAnsi"/>
          <w:sz w:val="28"/>
          <w:szCs w:val="28"/>
          <w:lang w:eastAsia="en-US"/>
        </w:rPr>
        <w:lastRenderedPageBreak/>
        <w:t>ре</w:t>
      </w:r>
      <w:r>
        <w:rPr>
          <w:rFonts w:eastAsiaTheme="minorHAnsi"/>
          <w:sz w:val="28"/>
          <w:szCs w:val="28"/>
          <w:lang w:eastAsia="en-US"/>
        </w:rPr>
        <w:t xml:space="preserve">шений и действий (бездействия) </w:t>
      </w:r>
      <w:r w:rsidRPr="00766617">
        <w:rPr>
          <w:rFonts w:eastAsiaTheme="minorHAnsi"/>
          <w:sz w:val="28"/>
          <w:szCs w:val="28"/>
          <w:lang w:eastAsia="en-US"/>
        </w:rPr>
        <w:t>администрации, МФЦ, а также их должностных лиц, муниципальных служащих, работников</w:t>
      </w:r>
      <w:r>
        <w:rPr>
          <w:rFonts w:eastAsiaTheme="minorHAnsi"/>
          <w:sz w:val="28"/>
          <w:szCs w:val="28"/>
          <w:lang w:eastAsia="en-US"/>
        </w:rPr>
        <w:t>, в порядке, установленном настоящим регламентом.</w:t>
      </w:r>
    </w:p>
    <w:p w:rsidR="006D75E6" w:rsidRPr="007E50C0" w:rsidRDefault="006D75E6" w:rsidP="006D75E6">
      <w:pPr>
        <w:autoSpaceDN w:val="0"/>
        <w:adjustRightInd w:val="0"/>
        <w:jc w:val="center"/>
        <w:rPr>
          <w:b/>
          <w:sz w:val="28"/>
          <w:szCs w:val="28"/>
        </w:rPr>
      </w:pPr>
      <w:r w:rsidRPr="00B14CD5">
        <w:rPr>
          <w:b/>
          <w:sz w:val="28"/>
          <w:szCs w:val="28"/>
        </w:rPr>
        <w:t>3.</w:t>
      </w:r>
      <w:r>
        <w:rPr>
          <w:b/>
          <w:sz w:val="28"/>
          <w:szCs w:val="28"/>
        </w:rPr>
        <w:t>6</w:t>
      </w:r>
      <w:r w:rsidRPr="00B14CD5">
        <w:rPr>
          <w:b/>
          <w:sz w:val="28"/>
          <w:szCs w:val="28"/>
        </w:rPr>
        <w:t>. Порядок выполнения административных процедур (действий) МФЦ</w:t>
      </w:r>
    </w:p>
    <w:p w:rsidR="006D75E6" w:rsidRDefault="006D75E6" w:rsidP="006D75E6">
      <w:pPr>
        <w:autoSpaceDN w:val="0"/>
        <w:adjustRightInd w:val="0"/>
        <w:ind w:firstLine="709"/>
        <w:jc w:val="both"/>
        <w:rPr>
          <w:sz w:val="28"/>
          <w:szCs w:val="28"/>
        </w:rPr>
      </w:pPr>
      <w:r w:rsidRPr="00DC38A6">
        <w:rPr>
          <w:sz w:val="28"/>
          <w:szCs w:val="28"/>
        </w:rPr>
        <w:t>3.</w:t>
      </w:r>
      <w:r>
        <w:rPr>
          <w:sz w:val="28"/>
          <w:szCs w:val="28"/>
        </w:rPr>
        <w:t>6</w:t>
      </w:r>
      <w:r w:rsidRPr="00DC38A6">
        <w:rPr>
          <w:sz w:val="28"/>
          <w:szCs w:val="28"/>
        </w:rPr>
        <w:t xml:space="preserve">.1. Основанием для начала административной процедуры </w:t>
      </w:r>
      <w:r>
        <w:rPr>
          <w:sz w:val="28"/>
          <w:szCs w:val="28"/>
        </w:rPr>
        <w:t>«П</w:t>
      </w:r>
      <w:r w:rsidRPr="00421A0C">
        <w:rPr>
          <w:sz w:val="28"/>
          <w:szCs w:val="28"/>
        </w:rPr>
        <w:t>рием заявления о предоставлении муниципальной услуги и прилагаемы</w:t>
      </w:r>
      <w:r>
        <w:rPr>
          <w:sz w:val="28"/>
          <w:szCs w:val="28"/>
        </w:rPr>
        <w:t>х к нему документов, регистрация</w:t>
      </w:r>
      <w:r w:rsidRPr="00421A0C">
        <w:rPr>
          <w:sz w:val="28"/>
          <w:szCs w:val="28"/>
        </w:rPr>
        <w:t xml:space="preserve"> заявления и выдача заявителю расписки в получении заявления и документов в МФЦ</w:t>
      </w:r>
      <w:r>
        <w:rPr>
          <w:sz w:val="28"/>
          <w:szCs w:val="28"/>
        </w:rPr>
        <w:t xml:space="preserve">» </w:t>
      </w:r>
      <w:r w:rsidRPr="00DC38A6">
        <w:rPr>
          <w:sz w:val="28"/>
          <w:szCs w:val="28"/>
        </w:rPr>
        <w:t xml:space="preserve">является обращение </w:t>
      </w:r>
      <w:r>
        <w:rPr>
          <w:sz w:val="28"/>
          <w:szCs w:val="28"/>
        </w:rPr>
        <w:t>заявителя</w:t>
      </w:r>
      <w:r w:rsidRPr="00DC38A6">
        <w:rPr>
          <w:sz w:val="28"/>
          <w:szCs w:val="28"/>
        </w:rPr>
        <w:t xml:space="preserve"> в МФЦ с заявлением и документами, указанными в подразделе</w:t>
      </w:r>
      <w:r>
        <w:rPr>
          <w:sz w:val="28"/>
          <w:szCs w:val="28"/>
        </w:rPr>
        <w:t xml:space="preserve"> 2.6 раздела 2 настоящего регламента.</w:t>
      </w:r>
    </w:p>
    <w:p w:rsidR="006D75E6" w:rsidRDefault="006D75E6" w:rsidP="006D75E6">
      <w:pPr>
        <w:autoSpaceDN w:val="0"/>
        <w:adjustRightInd w:val="0"/>
        <w:ind w:firstLine="709"/>
        <w:jc w:val="both"/>
        <w:rPr>
          <w:sz w:val="28"/>
          <w:szCs w:val="28"/>
        </w:rPr>
      </w:pPr>
      <w:r w:rsidRPr="00DC38A6">
        <w:rPr>
          <w:sz w:val="28"/>
          <w:szCs w:val="28"/>
        </w:rPr>
        <w:t>При приеме заявления и прилагаемых к нему документов работник МФЦ:</w:t>
      </w:r>
    </w:p>
    <w:p w:rsidR="006D75E6" w:rsidRDefault="006D75E6" w:rsidP="006D75E6">
      <w:pPr>
        <w:autoSpaceDN w:val="0"/>
        <w:adjustRightInd w:val="0"/>
        <w:ind w:firstLine="709"/>
        <w:jc w:val="both"/>
        <w:rPr>
          <w:sz w:val="28"/>
          <w:szCs w:val="28"/>
        </w:rPr>
      </w:pPr>
      <w:r w:rsidRPr="00DC38A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Pr>
          <w:sz w:val="28"/>
          <w:szCs w:val="28"/>
        </w:rPr>
        <w:t>. У</w:t>
      </w:r>
      <w:r w:rsidRPr="00BD5C38">
        <w:rPr>
          <w:sz w:val="28"/>
          <w:szCs w:val="28"/>
        </w:rPr>
        <w:t>становление личности заявителя осуществля</w:t>
      </w:r>
      <w:r>
        <w:rPr>
          <w:sz w:val="28"/>
          <w:szCs w:val="28"/>
        </w:rPr>
        <w:t>ет</w:t>
      </w:r>
      <w:r w:rsidRPr="00BD5C38">
        <w:rPr>
          <w:sz w:val="28"/>
          <w:szCs w:val="28"/>
        </w:rPr>
        <w:t>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sidRPr="00DC38A6">
        <w:rPr>
          <w:sz w:val="28"/>
          <w:szCs w:val="28"/>
        </w:rPr>
        <w:t>;</w:t>
      </w:r>
    </w:p>
    <w:p w:rsidR="006D75E6" w:rsidRDefault="006D75E6" w:rsidP="006D75E6">
      <w:pPr>
        <w:autoSpaceDN w:val="0"/>
        <w:adjustRightInd w:val="0"/>
        <w:ind w:firstLine="709"/>
        <w:jc w:val="both"/>
        <w:rPr>
          <w:sz w:val="28"/>
          <w:szCs w:val="28"/>
        </w:rPr>
      </w:pPr>
      <w:r w:rsidRPr="00DC38A6">
        <w:rPr>
          <w:sz w:val="28"/>
          <w:szCs w:val="28"/>
        </w:rPr>
        <w:t>устанавливает предмет обращения;</w:t>
      </w:r>
    </w:p>
    <w:p w:rsidR="006D75E6" w:rsidRDefault="006D75E6" w:rsidP="006D75E6">
      <w:pPr>
        <w:autoSpaceDN w:val="0"/>
        <w:adjustRightInd w:val="0"/>
        <w:ind w:firstLine="709"/>
        <w:jc w:val="both"/>
        <w:rPr>
          <w:sz w:val="28"/>
          <w:szCs w:val="28"/>
        </w:rPr>
      </w:pPr>
      <w:r w:rsidRPr="00DC38A6">
        <w:rPr>
          <w:sz w:val="28"/>
          <w:szCs w:val="28"/>
        </w:rPr>
        <w:t>проверяет соответствие представленных документов установленным требованиям, удостоверяясь, что:</w:t>
      </w:r>
    </w:p>
    <w:p w:rsidR="006D75E6" w:rsidRDefault="006D75E6" w:rsidP="006D75E6">
      <w:pPr>
        <w:autoSpaceDN w:val="0"/>
        <w:adjustRightInd w:val="0"/>
        <w:ind w:firstLine="709"/>
        <w:jc w:val="both"/>
        <w:rPr>
          <w:sz w:val="28"/>
          <w:szCs w:val="28"/>
        </w:rPr>
      </w:pPr>
      <w:r w:rsidRPr="00DC38A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D75E6" w:rsidRDefault="006D75E6" w:rsidP="006D75E6">
      <w:pPr>
        <w:autoSpaceDN w:val="0"/>
        <w:adjustRightInd w:val="0"/>
        <w:ind w:firstLine="709"/>
        <w:jc w:val="both"/>
        <w:rPr>
          <w:sz w:val="28"/>
          <w:szCs w:val="28"/>
        </w:rPr>
      </w:pPr>
      <w:r w:rsidRPr="00DC38A6">
        <w:rPr>
          <w:sz w:val="28"/>
          <w:szCs w:val="28"/>
        </w:rPr>
        <w:t>тексты документов написаны разборчиво;</w:t>
      </w:r>
    </w:p>
    <w:p w:rsidR="006D75E6" w:rsidRDefault="006D75E6" w:rsidP="006D75E6">
      <w:pPr>
        <w:autoSpaceDN w:val="0"/>
        <w:adjustRightInd w:val="0"/>
        <w:ind w:firstLine="709"/>
        <w:jc w:val="both"/>
        <w:rPr>
          <w:sz w:val="28"/>
          <w:szCs w:val="28"/>
        </w:rPr>
      </w:pPr>
      <w:r w:rsidRPr="00DC38A6">
        <w:rPr>
          <w:sz w:val="28"/>
          <w:szCs w:val="28"/>
        </w:rPr>
        <w:t>фамилии, имена и отчества физических лиц, адреса их мест жительства написаны полностью;</w:t>
      </w:r>
    </w:p>
    <w:p w:rsidR="006D75E6" w:rsidRDefault="006D75E6" w:rsidP="006D75E6">
      <w:pPr>
        <w:autoSpaceDN w:val="0"/>
        <w:adjustRightInd w:val="0"/>
        <w:ind w:firstLine="709"/>
        <w:jc w:val="both"/>
        <w:rPr>
          <w:sz w:val="28"/>
          <w:szCs w:val="28"/>
        </w:rPr>
      </w:pPr>
      <w:r w:rsidRPr="00DC38A6">
        <w:rPr>
          <w:sz w:val="28"/>
          <w:szCs w:val="28"/>
        </w:rPr>
        <w:t>в документах нет подчисток, приписок, зачеркнутых слов и иных не оговоренных в них исправлений;</w:t>
      </w:r>
    </w:p>
    <w:p w:rsidR="006D75E6" w:rsidRDefault="006D75E6" w:rsidP="006D75E6">
      <w:pPr>
        <w:autoSpaceDN w:val="0"/>
        <w:adjustRightInd w:val="0"/>
        <w:ind w:firstLine="709"/>
        <w:jc w:val="both"/>
        <w:rPr>
          <w:sz w:val="28"/>
          <w:szCs w:val="28"/>
        </w:rPr>
      </w:pPr>
      <w:r w:rsidRPr="00DC38A6">
        <w:rPr>
          <w:sz w:val="28"/>
          <w:szCs w:val="28"/>
        </w:rPr>
        <w:t>документы не исполнены карандашом;</w:t>
      </w:r>
    </w:p>
    <w:p w:rsidR="006D75E6" w:rsidRDefault="006D75E6" w:rsidP="006D75E6">
      <w:pPr>
        <w:autoSpaceDN w:val="0"/>
        <w:adjustRightInd w:val="0"/>
        <w:ind w:firstLine="709"/>
        <w:jc w:val="both"/>
        <w:rPr>
          <w:sz w:val="28"/>
          <w:szCs w:val="28"/>
        </w:rPr>
      </w:pPr>
      <w:r w:rsidRPr="00DC38A6">
        <w:rPr>
          <w:sz w:val="28"/>
          <w:szCs w:val="28"/>
        </w:rPr>
        <w:t>документы не имеют серьезных повреждений, наличие которых не позволяет однозначно истолковать их содержание;</w:t>
      </w:r>
    </w:p>
    <w:p w:rsidR="006D75E6" w:rsidRDefault="006D75E6" w:rsidP="006D75E6">
      <w:pPr>
        <w:autoSpaceDN w:val="0"/>
        <w:adjustRightInd w:val="0"/>
        <w:ind w:firstLine="709"/>
        <w:jc w:val="both"/>
        <w:rPr>
          <w:sz w:val="28"/>
          <w:szCs w:val="28"/>
        </w:rPr>
      </w:pPr>
      <w:r w:rsidRPr="00DC38A6">
        <w:rPr>
          <w:sz w:val="28"/>
          <w:szCs w:val="28"/>
        </w:rPr>
        <w:t>срок действия документов не истек;</w:t>
      </w:r>
    </w:p>
    <w:p w:rsidR="006D75E6" w:rsidRDefault="006D75E6" w:rsidP="006D75E6">
      <w:pPr>
        <w:autoSpaceDN w:val="0"/>
        <w:adjustRightInd w:val="0"/>
        <w:ind w:firstLine="709"/>
        <w:jc w:val="both"/>
        <w:rPr>
          <w:sz w:val="28"/>
          <w:szCs w:val="28"/>
        </w:rPr>
      </w:pPr>
      <w:r w:rsidRPr="0098731F">
        <w:rPr>
          <w:sz w:val="28"/>
          <w:szCs w:val="28"/>
        </w:rPr>
        <w:t>документы содержат информацию, необходимую для предоставления муниципальной услуги, указанной в заявлении;</w:t>
      </w:r>
    </w:p>
    <w:p w:rsidR="006D75E6" w:rsidRDefault="006D75E6" w:rsidP="006D75E6">
      <w:pPr>
        <w:autoSpaceDN w:val="0"/>
        <w:adjustRightInd w:val="0"/>
        <w:ind w:firstLine="709"/>
        <w:jc w:val="both"/>
        <w:rPr>
          <w:sz w:val="28"/>
          <w:szCs w:val="28"/>
        </w:rPr>
      </w:pPr>
      <w:r w:rsidRPr="0098731F">
        <w:rPr>
          <w:sz w:val="28"/>
          <w:szCs w:val="28"/>
        </w:rPr>
        <w:t>документы представлены в полном объеме;</w:t>
      </w:r>
    </w:p>
    <w:p w:rsidR="006D75E6" w:rsidRPr="0098731F" w:rsidRDefault="006D75E6" w:rsidP="006D75E6">
      <w:pPr>
        <w:autoSpaceDN w:val="0"/>
        <w:adjustRightInd w:val="0"/>
        <w:ind w:firstLine="709"/>
        <w:jc w:val="both"/>
        <w:rPr>
          <w:sz w:val="28"/>
          <w:szCs w:val="28"/>
        </w:rPr>
      </w:pPr>
      <w:proofErr w:type="gramStart"/>
      <w:r w:rsidRPr="0098731F">
        <w:rPr>
          <w:sz w:val="28"/>
          <w:szCs w:val="28"/>
        </w:rPr>
        <w:t xml:space="preserve">осуществляет копирование (сканирование) документов, предусмотренных пунктами 1-7, 9, 10, 14, 17 и 18 части 6 статьи 7 Федерального закона № </w:t>
      </w:r>
      <w:r>
        <w:rPr>
          <w:sz w:val="28"/>
          <w:szCs w:val="28"/>
        </w:rPr>
        <w:t>210-</w:t>
      </w:r>
      <w:r w:rsidRPr="0098731F">
        <w:rPr>
          <w:sz w:val="28"/>
          <w:szCs w:val="28"/>
        </w:rPr>
        <w:t>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необходимо представление таких копий;</w:t>
      </w:r>
      <w:proofErr w:type="gramEnd"/>
    </w:p>
    <w:p w:rsidR="006D75E6" w:rsidRDefault="006D75E6" w:rsidP="006D75E6">
      <w:pPr>
        <w:autoSpaceDN w:val="0"/>
        <w:adjustRightInd w:val="0"/>
        <w:ind w:firstLine="709"/>
        <w:jc w:val="both"/>
        <w:rPr>
          <w:sz w:val="28"/>
          <w:szCs w:val="28"/>
        </w:rPr>
      </w:pPr>
      <w:r w:rsidRPr="00DC38A6">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DC38A6">
        <w:rPr>
          <w:sz w:val="28"/>
          <w:szCs w:val="28"/>
        </w:rPr>
        <w:t>заверительную</w:t>
      </w:r>
      <w:proofErr w:type="spellEnd"/>
      <w:r w:rsidRPr="00DC38A6">
        <w:rPr>
          <w:sz w:val="28"/>
          <w:szCs w:val="28"/>
        </w:rPr>
        <w:t xml:space="preserve"> надпись: </w:t>
      </w:r>
      <w:proofErr w:type="gramStart"/>
      <w:r w:rsidRPr="00DC38A6">
        <w:rPr>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DC38A6">
        <w:rPr>
          <w:sz w:val="28"/>
          <w:szCs w:val="28"/>
        </w:rPr>
        <w:t xml:space="preserve"> При заверении копий документов, объем которых превышает 1 (</w:t>
      </w:r>
      <w:proofErr w:type="gramStart"/>
      <w:r w:rsidRPr="00DC38A6">
        <w:rPr>
          <w:sz w:val="28"/>
          <w:szCs w:val="28"/>
        </w:rPr>
        <w:t xml:space="preserve">один) </w:t>
      </w:r>
      <w:proofErr w:type="gramEnd"/>
      <w:r w:rsidRPr="00DC38A6">
        <w:rPr>
          <w:sz w:val="28"/>
          <w:szCs w:val="28"/>
        </w:rPr>
        <w:t xml:space="preserve">лист заверяет отдельно каждый лист копии таким же способом, либо проставляет </w:t>
      </w:r>
      <w:proofErr w:type="spellStart"/>
      <w:r w:rsidRPr="00DC38A6">
        <w:rPr>
          <w:sz w:val="28"/>
          <w:szCs w:val="28"/>
        </w:rPr>
        <w:lastRenderedPageBreak/>
        <w:t>заверительную</w:t>
      </w:r>
      <w:proofErr w:type="spellEnd"/>
      <w:r w:rsidRPr="00DC38A6">
        <w:rPr>
          <w:sz w:val="28"/>
          <w:szCs w:val="28"/>
        </w:rPr>
        <w:t xml:space="preserve"> надпись, на оборотной стороне последнего листа копии прошитого и пронумерованного документа, причем </w:t>
      </w:r>
      <w:proofErr w:type="spellStart"/>
      <w:r w:rsidRPr="00DC38A6">
        <w:rPr>
          <w:sz w:val="28"/>
          <w:szCs w:val="28"/>
        </w:rPr>
        <w:t>заверительная</w:t>
      </w:r>
      <w:proofErr w:type="spellEnd"/>
      <w:r w:rsidRPr="00DC38A6">
        <w:rPr>
          <w:sz w:val="28"/>
          <w:szCs w:val="28"/>
        </w:rPr>
        <w:t xml:space="preserve"> надпись дополняется указанием количества листов копии (выписки из документа): «Всего в копии __ </w:t>
      </w:r>
      <w:proofErr w:type="gramStart"/>
      <w:r w:rsidRPr="00DC38A6">
        <w:rPr>
          <w:sz w:val="28"/>
          <w:szCs w:val="28"/>
        </w:rPr>
        <w:t>л</w:t>
      </w:r>
      <w:proofErr w:type="gramEnd"/>
      <w:r w:rsidRPr="00DC38A6">
        <w:rPr>
          <w:sz w:val="28"/>
          <w:szCs w:val="28"/>
        </w:rPr>
        <w:t>.» и скрепляется оттиском печати (за исключением нотариально заверенных документов);</w:t>
      </w:r>
    </w:p>
    <w:p w:rsidR="006D75E6" w:rsidRDefault="006D75E6" w:rsidP="006D75E6">
      <w:pPr>
        <w:autoSpaceDN w:val="0"/>
        <w:adjustRightInd w:val="0"/>
        <w:ind w:firstLine="709"/>
        <w:jc w:val="both"/>
        <w:rPr>
          <w:sz w:val="28"/>
          <w:szCs w:val="28"/>
        </w:rPr>
      </w:pPr>
      <w:r w:rsidRPr="00DC38A6">
        <w:rPr>
          <w:sz w:val="28"/>
          <w:szCs w:val="28"/>
        </w:rPr>
        <w:t>при установлении фа</w:t>
      </w:r>
      <w:r>
        <w:rPr>
          <w:sz w:val="28"/>
          <w:szCs w:val="28"/>
        </w:rPr>
        <w:t>ктов, указанных в подразделе 2.9</w:t>
      </w:r>
      <w:r w:rsidRPr="00DC38A6">
        <w:rPr>
          <w:sz w:val="28"/>
          <w:szCs w:val="28"/>
        </w:rPr>
        <w:t xml:space="preserve"> р</w:t>
      </w:r>
      <w:r>
        <w:rPr>
          <w:sz w:val="28"/>
          <w:szCs w:val="28"/>
        </w:rPr>
        <w:t>аздела 2 настоящего р</w:t>
      </w:r>
      <w:r w:rsidRPr="00DC38A6">
        <w:rPr>
          <w:sz w:val="28"/>
          <w:szCs w:val="28"/>
        </w:rPr>
        <w:t>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D75E6" w:rsidRDefault="006D75E6" w:rsidP="006D75E6">
      <w:pPr>
        <w:autoSpaceDN w:val="0"/>
        <w:adjustRightInd w:val="0"/>
        <w:ind w:firstLine="709"/>
        <w:jc w:val="both"/>
        <w:rPr>
          <w:sz w:val="28"/>
          <w:szCs w:val="28"/>
        </w:rPr>
      </w:pPr>
      <w:r w:rsidRPr="00DC38A6">
        <w:rPr>
          <w:sz w:val="28"/>
          <w:szCs w:val="28"/>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6D75E6" w:rsidRDefault="006D75E6" w:rsidP="006D75E6">
      <w:pPr>
        <w:autoSpaceDN w:val="0"/>
        <w:adjustRightInd w:val="0"/>
        <w:ind w:firstLine="709"/>
        <w:jc w:val="both"/>
        <w:rPr>
          <w:sz w:val="28"/>
          <w:szCs w:val="28"/>
        </w:rPr>
      </w:pPr>
      <w:r w:rsidRPr="00DC38A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6D75E6" w:rsidRDefault="006D75E6" w:rsidP="006D75E6">
      <w:pPr>
        <w:autoSpaceDN w:val="0"/>
        <w:adjustRightInd w:val="0"/>
        <w:ind w:firstLine="709"/>
        <w:jc w:val="both"/>
        <w:rPr>
          <w:sz w:val="28"/>
          <w:szCs w:val="28"/>
        </w:rPr>
      </w:pPr>
      <w:r w:rsidRPr="00DC38A6">
        <w:rPr>
          <w:sz w:val="28"/>
          <w:szCs w:val="28"/>
        </w:rPr>
        <w:t>о сроке предоставления муниципальной услуги;</w:t>
      </w:r>
    </w:p>
    <w:p w:rsidR="006D75E6" w:rsidRDefault="006D75E6" w:rsidP="006D75E6">
      <w:pPr>
        <w:autoSpaceDN w:val="0"/>
        <w:adjustRightInd w:val="0"/>
        <w:ind w:firstLine="709"/>
        <w:jc w:val="both"/>
        <w:rPr>
          <w:sz w:val="28"/>
          <w:szCs w:val="28"/>
        </w:rPr>
      </w:pPr>
      <w:r w:rsidRPr="00DC38A6">
        <w:rPr>
          <w:sz w:val="28"/>
          <w:szCs w:val="28"/>
        </w:rPr>
        <w:t>о возможности отказа в предоставлении муниципальной услуги.</w:t>
      </w:r>
    </w:p>
    <w:p w:rsidR="006D75E6" w:rsidRDefault="006D75E6" w:rsidP="006D75E6">
      <w:pPr>
        <w:autoSpaceDN w:val="0"/>
        <w:adjustRightInd w:val="0"/>
        <w:ind w:firstLine="709"/>
        <w:jc w:val="both"/>
        <w:rPr>
          <w:sz w:val="28"/>
          <w:szCs w:val="28"/>
        </w:rPr>
      </w:pPr>
      <w:r w:rsidRPr="00DC38A6">
        <w:rPr>
          <w:sz w:val="28"/>
          <w:szCs w:val="28"/>
        </w:rPr>
        <w:t>В случае обращения заявителя за предоставлением муниципальной услуги по экстерриториальному принципу МФЦ:</w:t>
      </w:r>
    </w:p>
    <w:p w:rsidR="006D75E6" w:rsidRDefault="006D75E6" w:rsidP="006D75E6">
      <w:pPr>
        <w:autoSpaceDN w:val="0"/>
        <w:adjustRightInd w:val="0"/>
        <w:ind w:firstLine="709"/>
        <w:jc w:val="both"/>
        <w:rPr>
          <w:sz w:val="28"/>
          <w:szCs w:val="28"/>
        </w:rPr>
      </w:pPr>
      <w:r w:rsidRPr="00DC38A6">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6D75E6" w:rsidRDefault="006D75E6" w:rsidP="006D75E6">
      <w:pPr>
        <w:autoSpaceDN w:val="0"/>
        <w:adjustRightInd w:val="0"/>
        <w:ind w:firstLine="709"/>
        <w:jc w:val="both"/>
        <w:rPr>
          <w:sz w:val="28"/>
          <w:szCs w:val="28"/>
        </w:rPr>
      </w:pPr>
      <w:r w:rsidRPr="00DC38A6">
        <w:rPr>
          <w:sz w:val="28"/>
          <w:szCs w:val="28"/>
        </w:rPr>
        <w:t>осуществляет копирование (сканирование) документов</w:t>
      </w:r>
      <w:r w:rsidRPr="001406C9">
        <w:rPr>
          <w:sz w:val="28"/>
          <w:szCs w:val="28"/>
        </w:rPr>
        <w:t xml:space="preserve"> </w:t>
      </w:r>
      <w:r w:rsidRPr="00DC38A6">
        <w:rPr>
          <w:sz w:val="28"/>
          <w:szCs w:val="28"/>
        </w:rPr>
        <w:t>личного хранения</w:t>
      </w:r>
      <w:r>
        <w:rPr>
          <w:sz w:val="28"/>
          <w:szCs w:val="28"/>
        </w:rPr>
        <w:t xml:space="preserve">, </w:t>
      </w:r>
      <w:r w:rsidRPr="001406C9">
        <w:rPr>
          <w:sz w:val="28"/>
          <w:szCs w:val="28"/>
        </w:rPr>
        <w:t xml:space="preserve">если заявитель самостоятельно не представил копии документов личного хранения, а в соответствии с настоящим регламентом </w:t>
      </w:r>
      <w:r>
        <w:rPr>
          <w:sz w:val="28"/>
          <w:szCs w:val="28"/>
        </w:rPr>
        <w:t xml:space="preserve">для предоставления муниципальной услуги </w:t>
      </w:r>
      <w:r w:rsidRPr="001406C9">
        <w:rPr>
          <w:sz w:val="28"/>
          <w:szCs w:val="28"/>
        </w:rPr>
        <w:t>необходимо представление таких копий</w:t>
      </w:r>
      <w:r>
        <w:rPr>
          <w:sz w:val="28"/>
          <w:szCs w:val="28"/>
        </w:rPr>
        <w:t>;</w:t>
      </w:r>
    </w:p>
    <w:p w:rsidR="006D75E6" w:rsidRDefault="006D75E6" w:rsidP="006D75E6">
      <w:pPr>
        <w:autoSpaceDN w:val="0"/>
        <w:adjustRightInd w:val="0"/>
        <w:ind w:firstLine="709"/>
        <w:jc w:val="both"/>
        <w:rPr>
          <w:sz w:val="28"/>
          <w:szCs w:val="28"/>
        </w:rPr>
      </w:pPr>
      <w:r w:rsidRPr="00DC38A6">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D75E6" w:rsidRDefault="006D75E6" w:rsidP="006D75E6">
      <w:pPr>
        <w:autoSpaceDN w:val="0"/>
        <w:adjustRightInd w:val="0"/>
        <w:ind w:firstLine="709"/>
        <w:jc w:val="both"/>
        <w:rPr>
          <w:sz w:val="28"/>
          <w:szCs w:val="28"/>
        </w:rPr>
      </w:pPr>
      <w:r w:rsidRPr="00DC38A6">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6D75E6" w:rsidRDefault="006D75E6" w:rsidP="006D75E6">
      <w:pPr>
        <w:autoSpaceDN w:val="0"/>
        <w:adjustRightInd w:val="0"/>
        <w:ind w:firstLine="709"/>
        <w:jc w:val="both"/>
        <w:rPr>
          <w:sz w:val="28"/>
          <w:szCs w:val="28"/>
        </w:rPr>
      </w:pPr>
      <w:r w:rsidRPr="00DC38A6">
        <w:rPr>
          <w:sz w:val="28"/>
          <w:szCs w:val="28"/>
        </w:rPr>
        <w:t>Срок регистрации заявления – 1 (один) рабочий день.</w:t>
      </w:r>
    </w:p>
    <w:p w:rsidR="006D75E6" w:rsidRDefault="006D75E6" w:rsidP="006D75E6">
      <w:pPr>
        <w:autoSpaceDN w:val="0"/>
        <w:adjustRightInd w:val="0"/>
        <w:ind w:firstLine="709"/>
        <w:jc w:val="both"/>
        <w:rPr>
          <w:sz w:val="28"/>
          <w:szCs w:val="28"/>
        </w:rPr>
      </w:pPr>
      <w:r w:rsidRPr="001461CD">
        <w:rPr>
          <w:sz w:val="28"/>
          <w:szCs w:val="28"/>
        </w:rPr>
        <w:t xml:space="preserve">Результатом административной процедуры является </w:t>
      </w:r>
      <w:r w:rsidRPr="007C33DE">
        <w:rPr>
          <w:sz w:val="28"/>
          <w:szCs w:val="28"/>
        </w:rPr>
        <w:t>регистр</w:t>
      </w:r>
      <w:r>
        <w:rPr>
          <w:sz w:val="28"/>
          <w:szCs w:val="28"/>
        </w:rPr>
        <w:t>ация</w:t>
      </w:r>
      <w:r w:rsidRPr="007C33DE">
        <w:rPr>
          <w:sz w:val="28"/>
          <w:szCs w:val="28"/>
        </w:rPr>
        <w:t xml:space="preserve"> заявлени</w:t>
      </w:r>
      <w:r>
        <w:rPr>
          <w:sz w:val="28"/>
          <w:szCs w:val="28"/>
        </w:rPr>
        <w:t>я о предоставлении муниципальной услуги и прилагаемых к нему документов в МФЦ</w:t>
      </w:r>
      <w:r w:rsidRPr="007C33DE">
        <w:rPr>
          <w:sz w:val="28"/>
          <w:szCs w:val="28"/>
        </w:rPr>
        <w:t xml:space="preserve"> </w:t>
      </w:r>
      <w:r w:rsidRPr="00DC38A6">
        <w:rPr>
          <w:sz w:val="28"/>
          <w:szCs w:val="28"/>
        </w:rPr>
        <w:t xml:space="preserve">и выдача заявителю расписки в </w:t>
      </w:r>
      <w:r>
        <w:rPr>
          <w:sz w:val="28"/>
          <w:szCs w:val="28"/>
        </w:rPr>
        <w:t xml:space="preserve">их </w:t>
      </w:r>
      <w:r w:rsidRPr="00DC38A6">
        <w:rPr>
          <w:sz w:val="28"/>
          <w:szCs w:val="28"/>
        </w:rPr>
        <w:t>получении.</w:t>
      </w:r>
    </w:p>
    <w:p w:rsidR="006D75E6" w:rsidRPr="00F64BCB" w:rsidRDefault="006D75E6" w:rsidP="006D75E6">
      <w:pPr>
        <w:autoSpaceDN w:val="0"/>
        <w:adjustRightInd w:val="0"/>
        <w:ind w:firstLine="709"/>
        <w:jc w:val="both"/>
        <w:rPr>
          <w:sz w:val="28"/>
          <w:szCs w:val="28"/>
        </w:rPr>
      </w:pPr>
      <w:r w:rsidRPr="00F64BCB">
        <w:rPr>
          <w:sz w:val="28"/>
          <w:szCs w:val="28"/>
        </w:rPr>
        <w:t>3.</w:t>
      </w:r>
      <w:r>
        <w:rPr>
          <w:sz w:val="28"/>
          <w:szCs w:val="28"/>
        </w:rPr>
        <w:t>6</w:t>
      </w:r>
      <w:r w:rsidRPr="00F64BCB">
        <w:rPr>
          <w:sz w:val="28"/>
          <w:szCs w:val="28"/>
        </w:rPr>
        <w:t>.2. Основанием для начала административной процедуры «Направление пакета документов из МФЦ в администрацию» является регистрация заявления о предоставлении муниципальной услуги и прилагаемых к нему документов в МФЦ и выдача заявителю расписки в их получении.</w:t>
      </w:r>
    </w:p>
    <w:p w:rsidR="006D75E6" w:rsidRPr="00F64BCB" w:rsidRDefault="006D75E6" w:rsidP="006D75E6">
      <w:pPr>
        <w:autoSpaceDN w:val="0"/>
        <w:adjustRightInd w:val="0"/>
        <w:ind w:firstLine="709"/>
        <w:jc w:val="both"/>
        <w:rPr>
          <w:sz w:val="28"/>
          <w:szCs w:val="28"/>
        </w:rPr>
      </w:pPr>
      <w:r w:rsidRPr="00F64BCB">
        <w:rPr>
          <w:sz w:val="28"/>
          <w:szCs w:val="28"/>
        </w:rPr>
        <w:t>При предоставлении муниципальной услуги взаимодействие между администрацией и МФЦ осуществляется с использованием информационно-телекоммуникационных технологий по защищенным каналам связи.</w:t>
      </w:r>
    </w:p>
    <w:p w:rsidR="006D75E6" w:rsidRPr="00F64BCB" w:rsidRDefault="006D75E6" w:rsidP="006D75E6">
      <w:pPr>
        <w:autoSpaceDN w:val="0"/>
        <w:adjustRightInd w:val="0"/>
        <w:ind w:firstLine="709"/>
        <w:jc w:val="both"/>
        <w:rPr>
          <w:sz w:val="28"/>
          <w:szCs w:val="28"/>
        </w:rPr>
      </w:pPr>
      <w:r w:rsidRPr="00F64BCB">
        <w:rPr>
          <w:sz w:val="28"/>
          <w:szCs w:val="28"/>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w:t>
      </w:r>
      <w:r w:rsidRPr="00F64BCB">
        <w:rPr>
          <w:sz w:val="28"/>
          <w:szCs w:val="28"/>
        </w:rPr>
        <w:lastRenderedPageBreak/>
        <w:t xml:space="preserve">предусмотрено федеральным законодательством и законодательством </w:t>
      </w:r>
      <w:r w:rsidR="005E593A">
        <w:rPr>
          <w:sz w:val="28"/>
          <w:szCs w:val="28"/>
        </w:rPr>
        <w:t>КБР</w:t>
      </w:r>
      <w:r w:rsidRPr="00F64BCB">
        <w:rPr>
          <w:sz w:val="28"/>
          <w:szCs w:val="28"/>
        </w:rPr>
        <w:t>, регламентирующим предоставление государственных и муниципальных услуг.</w:t>
      </w:r>
    </w:p>
    <w:p w:rsidR="006D75E6" w:rsidRPr="00F64BCB" w:rsidRDefault="006D75E6" w:rsidP="006D75E6">
      <w:pPr>
        <w:autoSpaceDN w:val="0"/>
        <w:adjustRightInd w:val="0"/>
        <w:ind w:firstLine="709"/>
        <w:jc w:val="both"/>
        <w:rPr>
          <w:sz w:val="28"/>
          <w:szCs w:val="28"/>
        </w:rPr>
      </w:pPr>
      <w:r w:rsidRPr="00F64BCB">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rsidR="006D75E6" w:rsidRPr="00F64BCB" w:rsidRDefault="006D75E6" w:rsidP="006D75E6">
      <w:pPr>
        <w:autoSpaceDN w:val="0"/>
        <w:adjustRightInd w:val="0"/>
        <w:ind w:firstLine="709"/>
        <w:jc w:val="both"/>
        <w:rPr>
          <w:sz w:val="28"/>
          <w:szCs w:val="28"/>
        </w:rPr>
      </w:pPr>
      <w:r w:rsidRPr="00F64BCB">
        <w:rPr>
          <w:sz w:val="28"/>
          <w:szCs w:val="28"/>
        </w:rPr>
        <w:t>Передача документов из МФЦ в администрацию осуществляется МФЦ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w:t>
      </w:r>
    </w:p>
    <w:p w:rsidR="006D75E6" w:rsidRPr="00F64BCB" w:rsidRDefault="006D75E6" w:rsidP="006D75E6">
      <w:pPr>
        <w:autoSpaceDN w:val="0"/>
        <w:adjustRightInd w:val="0"/>
        <w:ind w:firstLine="709"/>
        <w:jc w:val="both"/>
        <w:rPr>
          <w:sz w:val="28"/>
          <w:szCs w:val="28"/>
        </w:rPr>
      </w:pPr>
      <w:r w:rsidRPr="00F64BCB">
        <w:rPr>
          <w:sz w:val="28"/>
          <w:szCs w:val="28"/>
        </w:rPr>
        <w:t>При приеме документов ответственный специалист администрации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администрации, второй – подлежит возврату в МФЦ. Информация о получении документов заносится в электронную базу.</w:t>
      </w:r>
    </w:p>
    <w:p w:rsidR="006D75E6" w:rsidRPr="00F64BCB" w:rsidRDefault="006D75E6" w:rsidP="006D75E6">
      <w:pPr>
        <w:autoSpaceDN w:val="0"/>
        <w:adjustRightInd w:val="0"/>
        <w:ind w:firstLine="709"/>
        <w:jc w:val="both"/>
        <w:rPr>
          <w:sz w:val="28"/>
          <w:szCs w:val="28"/>
        </w:rPr>
      </w:pPr>
      <w:r w:rsidRPr="00F64BCB">
        <w:rPr>
          <w:sz w:val="28"/>
          <w:szCs w:val="28"/>
        </w:rPr>
        <w:t>Результатом административной процедуры является получение и регистрация заявления и прилагаемых к нему документов администрацией.</w:t>
      </w:r>
    </w:p>
    <w:p w:rsidR="006D75E6" w:rsidRPr="00F64BCB" w:rsidRDefault="006D75E6" w:rsidP="006D75E6">
      <w:pPr>
        <w:autoSpaceDN w:val="0"/>
        <w:adjustRightInd w:val="0"/>
        <w:ind w:firstLine="709"/>
        <w:jc w:val="both"/>
        <w:rPr>
          <w:sz w:val="28"/>
          <w:szCs w:val="28"/>
        </w:rPr>
      </w:pPr>
      <w:r w:rsidRPr="00F64BCB">
        <w:rPr>
          <w:sz w:val="28"/>
          <w:szCs w:val="28"/>
        </w:rPr>
        <w:t>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6D75E6" w:rsidRDefault="006D75E6" w:rsidP="006D75E6">
      <w:pPr>
        <w:autoSpaceDN w:val="0"/>
        <w:adjustRightInd w:val="0"/>
        <w:ind w:firstLine="709"/>
        <w:jc w:val="both"/>
        <w:rPr>
          <w:sz w:val="28"/>
          <w:szCs w:val="28"/>
        </w:rPr>
      </w:pPr>
      <w:r>
        <w:rPr>
          <w:sz w:val="28"/>
          <w:szCs w:val="28"/>
        </w:rPr>
        <w:t xml:space="preserve">3.6.3. </w:t>
      </w:r>
      <w:r w:rsidRPr="00DC38A6">
        <w:rPr>
          <w:sz w:val="28"/>
          <w:szCs w:val="28"/>
        </w:rPr>
        <w:t>Административные процедуры «</w:t>
      </w:r>
      <w:r>
        <w:rPr>
          <w:sz w:val="28"/>
          <w:szCs w:val="28"/>
        </w:rPr>
        <w:t>Р</w:t>
      </w:r>
      <w:r w:rsidRPr="005F72DE">
        <w:rPr>
          <w:sz w:val="28"/>
          <w:szCs w:val="28"/>
        </w:rPr>
        <w:t>ассмотрение заявления и прилагаемых к нему документов администрацией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Pr="00DC38A6">
        <w:rPr>
          <w:sz w:val="28"/>
          <w:szCs w:val="28"/>
        </w:rPr>
        <w:t>» осуществляются в порядке и сроки, установленные подраздел</w:t>
      </w:r>
      <w:r>
        <w:rPr>
          <w:sz w:val="28"/>
          <w:szCs w:val="28"/>
        </w:rPr>
        <w:t>ом</w:t>
      </w:r>
      <w:r w:rsidRPr="00DC38A6">
        <w:rPr>
          <w:sz w:val="28"/>
          <w:szCs w:val="28"/>
        </w:rPr>
        <w:t xml:space="preserve"> 3.</w:t>
      </w:r>
      <w:r>
        <w:rPr>
          <w:sz w:val="28"/>
          <w:szCs w:val="28"/>
        </w:rPr>
        <w:t>4 настоящего раздела</w:t>
      </w:r>
      <w:r w:rsidRPr="00DC38A6">
        <w:rPr>
          <w:sz w:val="28"/>
          <w:szCs w:val="28"/>
        </w:rPr>
        <w:t>.</w:t>
      </w:r>
    </w:p>
    <w:p w:rsidR="006D75E6" w:rsidRDefault="006D75E6" w:rsidP="006D75E6">
      <w:pPr>
        <w:autoSpaceDN w:val="0"/>
        <w:adjustRightInd w:val="0"/>
        <w:ind w:firstLine="709"/>
        <w:jc w:val="both"/>
        <w:rPr>
          <w:sz w:val="28"/>
          <w:szCs w:val="28"/>
        </w:rPr>
      </w:pPr>
      <w:r>
        <w:rPr>
          <w:sz w:val="28"/>
          <w:szCs w:val="28"/>
        </w:rPr>
        <w:t>3.6.4</w:t>
      </w:r>
      <w:r w:rsidRPr="00DC38A6">
        <w:rPr>
          <w:sz w:val="28"/>
          <w:szCs w:val="28"/>
        </w:rPr>
        <w:t xml:space="preserve">. Основанием для начала административной процедуры </w:t>
      </w:r>
      <w:r>
        <w:rPr>
          <w:sz w:val="28"/>
          <w:szCs w:val="28"/>
        </w:rPr>
        <w:t>«П</w:t>
      </w:r>
      <w:r w:rsidRPr="005B33AA">
        <w:rPr>
          <w:sz w:val="28"/>
          <w:szCs w:val="28"/>
        </w:rPr>
        <w:t>ередача администрацией результата предоставления муниципальной услуги в МФЦ</w:t>
      </w:r>
      <w:r>
        <w:rPr>
          <w:sz w:val="28"/>
          <w:szCs w:val="28"/>
        </w:rPr>
        <w:t>»</w:t>
      </w:r>
      <w:r w:rsidRPr="005B33AA">
        <w:rPr>
          <w:sz w:val="28"/>
          <w:szCs w:val="28"/>
        </w:rPr>
        <w:t xml:space="preserve"> </w:t>
      </w:r>
      <w:r w:rsidRPr="00DC38A6">
        <w:rPr>
          <w:sz w:val="28"/>
          <w:szCs w:val="28"/>
        </w:rPr>
        <w:t xml:space="preserve">является подготовленный для выдачи </w:t>
      </w:r>
      <w:r>
        <w:rPr>
          <w:sz w:val="28"/>
          <w:szCs w:val="28"/>
        </w:rPr>
        <w:t>администрацией</w:t>
      </w:r>
      <w:r w:rsidRPr="00DC38A6">
        <w:rPr>
          <w:sz w:val="28"/>
          <w:szCs w:val="28"/>
        </w:rPr>
        <w:t xml:space="preserve"> результат предоставления муниципальной услуги, если заявление было подано через МФЦ.</w:t>
      </w:r>
    </w:p>
    <w:p w:rsidR="006D75E6" w:rsidRDefault="006D75E6" w:rsidP="006D75E6">
      <w:pPr>
        <w:autoSpaceDN w:val="0"/>
        <w:adjustRightInd w:val="0"/>
        <w:ind w:firstLine="709"/>
        <w:jc w:val="both"/>
        <w:rPr>
          <w:sz w:val="28"/>
          <w:szCs w:val="28"/>
        </w:rPr>
      </w:pPr>
      <w:r w:rsidRPr="00DC38A6">
        <w:rPr>
          <w:sz w:val="28"/>
          <w:szCs w:val="28"/>
        </w:rPr>
        <w:t xml:space="preserve">Передача документов из </w:t>
      </w:r>
      <w:r>
        <w:rPr>
          <w:sz w:val="28"/>
          <w:szCs w:val="28"/>
        </w:rPr>
        <w:t>администрации</w:t>
      </w:r>
      <w:r w:rsidRPr="00DC38A6">
        <w:rPr>
          <w:sz w:val="28"/>
          <w:szCs w:val="28"/>
        </w:rPr>
        <w:t xml:space="preserve"> в МФЦ осуществляется в течение 2 (двух) рабочих дней после регистрации результат</w:t>
      </w:r>
      <w:r>
        <w:rPr>
          <w:sz w:val="28"/>
          <w:szCs w:val="28"/>
        </w:rPr>
        <w:t>а</w:t>
      </w:r>
      <w:r w:rsidRPr="00DC38A6">
        <w:rPr>
          <w:sz w:val="28"/>
          <w:szCs w:val="28"/>
        </w:rPr>
        <w:t xml:space="preserve"> пред</w:t>
      </w:r>
      <w:r>
        <w:rPr>
          <w:sz w:val="28"/>
          <w:szCs w:val="28"/>
        </w:rPr>
        <w:t>оставления муниципальной услуги</w:t>
      </w:r>
      <w:r w:rsidRPr="00DC38A6">
        <w:rPr>
          <w:sz w:val="28"/>
          <w:szCs w:val="28"/>
        </w:rPr>
        <w:t xml:space="preserve"> на основании реестра, который составляется в 2 (двух) экземплярах и содержит дату и время передачи.</w:t>
      </w:r>
    </w:p>
    <w:p w:rsidR="006D75E6" w:rsidRDefault="006D75E6" w:rsidP="006D75E6">
      <w:pPr>
        <w:autoSpaceDN w:val="0"/>
        <w:adjustRightInd w:val="0"/>
        <w:ind w:firstLine="709"/>
        <w:jc w:val="both"/>
        <w:rPr>
          <w:sz w:val="28"/>
          <w:szCs w:val="28"/>
        </w:rPr>
      </w:pPr>
      <w:r w:rsidRPr="00DC38A6">
        <w:rPr>
          <w:sz w:val="28"/>
          <w:szCs w:val="28"/>
        </w:rPr>
        <w:t xml:space="preserve">График приема-передачи документов из </w:t>
      </w:r>
      <w:r>
        <w:rPr>
          <w:sz w:val="28"/>
          <w:szCs w:val="28"/>
        </w:rPr>
        <w:t>администрации</w:t>
      </w:r>
      <w:r w:rsidRPr="00DC38A6">
        <w:rPr>
          <w:sz w:val="28"/>
          <w:szCs w:val="28"/>
        </w:rPr>
        <w:t xml:space="preserve"> в МФЦ согласовывается с руководителем МФЦ.</w:t>
      </w:r>
    </w:p>
    <w:p w:rsidR="006D75E6" w:rsidRDefault="006D75E6" w:rsidP="006D75E6">
      <w:pPr>
        <w:autoSpaceDN w:val="0"/>
        <w:adjustRightInd w:val="0"/>
        <w:ind w:firstLine="709"/>
        <w:jc w:val="both"/>
        <w:rPr>
          <w:sz w:val="28"/>
          <w:szCs w:val="28"/>
        </w:rPr>
      </w:pPr>
      <w:r w:rsidRPr="00DC38A6">
        <w:rPr>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6D75E6" w:rsidRDefault="006D75E6" w:rsidP="006D75E6">
      <w:pPr>
        <w:autoSpaceDN w:val="0"/>
        <w:adjustRightInd w:val="0"/>
        <w:ind w:firstLine="709"/>
        <w:jc w:val="both"/>
        <w:rPr>
          <w:sz w:val="28"/>
          <w:szCs w:val="28"/>
        </w:rPr>
      </w:pPr>
      <w:r w:rsidRPr="00DC38A6">
        <w:rPr>
          <w:sz w:val="28"/>
          <w:szCs w:val="28"/>
        </w:rPr>
        <w:t>Результатом административной процедуры является получение МФЦ результата предоставления муниципальной услуги для его выдачи заявителю.</w:t>
      </w:r>
    </w:p>
    <w:p w:rsidR="006D75E6" w:rsidRDefault="006D75E6" w:rsidP="006D75E6">
      <w:pPr>
        <w:autoSpaceDN w:val="0"/>
        <w:adjustRightInd w:val="0"/>
        <w:ind w:firstLine="709"/>
        <w:jc w:val="both"/>
        <w:rPr>
          <w:sz w:val="28"/>
          <w:szCs w:val="28"/>
        </w:rPr>
      </w:pPr>
      <w:r>
        <w:rPr>
          <w:sz w:val="28"/>
          <w:szCs w:val="28"/>
        </w:rPr>
        <w:lastRenderedPageBreak/>
        <w:t>3.6.5</w:t>
      </w:r>
      <w:r w:rsidRPr="00DC38A6">
        <w:rPr>
          <w:sz w:val="28"/>
          <w:szCs w:val="28"/>
        </w:rPr>
        <w:t xml:space="preserve">. Основанием для начала административной процедуры </w:t>
      </w:r>
      <w:r>
        <w:rPr>
          <w:sz w:val="28"/>
          <w:szCs w:val="28"/>
        </w:rPr>
        <w:t>«</w:t>
      </w:r>
      <w:r w:rsidRPr="00DC38A6">
        <w:rPr>
          <w:sz w:val="28"/>
          <w:szCs w:val="28"/>
        </w:rPr>
        <w:t>Выдача заявителю результата пред</w:t>
      </w:r>
      <w:r>
        <w:rPr>
          <w:sz w:val="28"/>
          <w:szCs w:val="28"/>
        </w:rPr>
        <w:t>оставления муниципальной услуги»</w:t>
      </w:r>
      <w:r w:rsidRPr="00807434">
        <w:rPr>
          <w:sz w:val="28"/>
          <w:szCs w:val="28"/>
        </w:rPr>
        <w:t xml:space="preserve"> </w:t>
      </w:r>
      <w:r>
        <w:rPr>
          <w:sz w:val="28"/>
          <w:szCs w:val="28"/>
        </w:rPr>
        <w:t xml:space="preserve">является </w:t>
      </w:r>
      <w:r w:rsidRPr="00DC38A6">
        <w:rPr>
          <w:sz w:val="28"/>
          <w:szCs w:val="28"/>
        </w:rPr>
        <w:t>получение МФЦ результата предоставления</w:t>
      </w:r>
      <w:r w:rsidRPr="00807434">
        <w:rPr>
          <w:sz w:val="28"/>
          <w:szCs w:val="28"/>
        </w:rPr>
        <w:t xml:space="preserve"> </w:t>
      </w:r>
      <w:r w:rsidRPr="00DC38A6">
        <w:rPr>
          <w:sz w:val="28"/>
          <w:szCs w:val="28"/>
        </w:rPr>
        <w:t>муниципальной услуги.</w:t>
      </w:r>
    </w:p>
    <w:p w:rsidR="006D75E6" w:rsidRDefault="006D75E6" w:rsidP="006D75E6">
      <w:pPr>
        <w:autoSpaceDN w:val="0"/>
        <w:adjustRightInd w:val="0"/>
        <w:ind w:firstLine="709"/>
        <w:jc w:val="both"/>
        <w:rPr>
          <w:sz w:val="28"/>
          <w:szCs w:val="28"/>
        </w:rPr>
      </w:pPr>
      <w:r w:rsidRPr="00DC38A6">
        <w:rPr>
          <w:sz w:val="28"/>
          <w:szCs w:val="28"/>
        </w:rPr>
        <w:t>Для получения документов заявитель обращается в МФЦ лично с документом, удостоверяющим личность.</w:t>
      </w:r>
    </w:p>
    <w:p w:rsidR="006D75E6" w:rsidRDefault="006D75E6" w:rsidP="006D75E6">
      <w:pPr>
        <w:autoSpaceDN w:val="0"/>
        <w:adjustRightInd w:val="0"/>
        <w:ind w:firstLine="709"/>
        <w:jc w:val="both"/>
        <w:rPr>
          <w:sz w:val="28"/>
          <w:szCs w:val="28"/>
        </w:rPr>
      </w:pPr>
      <w:r w:rsidRPr="00DC38A6">
        <w:rPr>
          <w:sz w:val="28"/>
          <w:szCs w:val="28"/>
        </w:rPr>
        <w:t>При выдаче документов должностное лицо МФЦ:</w:t>
      </w:r>
    </w:p>
    <w:p w:rsidR="006D75E6" w:rsidRDefault="006D75E6" w:rsidP="006D75E6">
      <w:pPr>
        <w:autoSpaceDN w:val="0"/>
        <w:adjustRightInd w:val="0"/>
        <w:ind w:firstLine="709"/>
        <w:jc w:val="both"/>
        <w:rPr>
          <w:sz w:val="28"/>
          <w:szCs w:val="28"/>
        </w:rPr>
      </w:pPr>
      <w:r w:rsidRPr="00DC38A6">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6D75E6" w:rsidRDefault="006D75E6" w:rsidP="006D75E6">
      <w:pPr>
        <w:autoSpaceDN w:val="0"/>
        <w:adjustRightInd w:val="0"/>
        <w:ind w:firstLine="709"/>
        <w:jc w:val="both"/>
        <w:rPr>
          <w:sz w:val="28"/>
          <w:szCs w:val="28"/>
        </w:rPr>
      </w:pPr>
      <w:r w:rsidRPr="00DC38A6">
        <w:rPr>
          <w:sz w:val="28"/>
          <w:szCs w:val="28"/>
        </w:rPr>
        <w:t>знакомит с содержанием документов и выдает их.</w:t>
      </w:r>
    </w:p>
    <w:p w:rsidR="006D75E6" w:rsidRDefault="006D75E6" w:rsidP="006D75E6">
      <w:pPr>
        <w:autoSpaceDN w:val="0"/>
        <w:adjustRightInd w:val="0"/>
        <w:ind w:firstLine="709"/>
        <w:jc w:val="both"/>
        <w:rPr>
          <w:sz w:val="28"/>
          <w:szCs w:val="28"/>
        </w:rPr>
      </w:pPr>
      <w:r w:rsidRPr="003339D1">
        <w:rPr>
          <w:color w:val="000000"/>
          <w:sz w:val="28"/>
          <w:szCs w:val="28"/>
        </w:rPr>
        <w:t xml:space="preserve">Срок исполнения административной процедуры составляет </w:t>
      </w:r>
      <w:r>
        <w:rPr>
          <w:sz w:val="28"/>
          <w:szCs w:val="28"/>
        </w:rPr>
        <w:t>2</w:t>
      </w:r>
      <w:r w:rsidRPr="00DC38A6">
        <w:rPr>
          <w:sz w:val="28"/>
          <w:szCs w:val="28"/>
        </w:rPr>
        <w:t xml:space="preserve"> (</w:t>
      </w:r>
      <w:r>
        <w:rPr>
          <w:sz w:val="28"/>
          <w:szCs w:val="28"/>
        </w:rPr>
        <w:t>два</w:t>
      </w:r>
      <w:r w:rsidRPr="00DC38A6">
        <w:rPr>
          <w:sz w:val="28"/>
          <w:szCs w:val="28"/>
        </w:rPr>
        <w:t xml:space="preserve">) </w:t>
      </w:r>
      <w:r>
        <w:rPr>
          <w:sz w:val="28"/>
          <w:szCs w:val="28"/>
        </w:rPr>
        <w:t>рабочих дня.</w:t>
      </w:r>
    </w:p>
    <w:p w:rsidR="006D75E6" w:rsidRPr="00DC38A6" w:rsidRDefault="006D75E6" w:rsidP="006D75E6">
      <w:pPr>
        <w:autoSpaceDN w:val="0"/>
        <w:adjustRightInd w:val="0"/>
        <w:ind w:firstLine="709"/>
        <w:jc w:val="both"/>
        <w:rPr>
          <w:sz w:val="28"/>
          <w:szCs w:val="28"/>
        </w:rPr>
      </w:pPr>
      <w:r w:rsidRPr="00DC38A6">
        <w:rPr>
          <w:sz w:val="28"/>
          <w:szCs w:val="28"/>
        </w:rPr>
        <w:t>Результатом административной процедуры является выдача (направление) заявителю результата предоставления муниципальной услуги.</w:t>
      </w:r>
    </w:p>
    <w:p w:rsidR="006D75E6" w:rsidRDefault="006D75E6" w:rsidP="006D75E6">
      <w:pPr>
        <w:ind w:firstLine="709"/>
        <w:jc w:val="both"/>
        <w:rPr>
          <w:rFonts w:eastAsiaTheme="minorHAnsi"/>
          <w:sz w:val="28"/>
          <w:szCs w:val="28"/>
          <w:lang w:eastAsia="en-US"/>
        </w:rPr>
      </w:pPr>
      <w:r>
        <w:rPr>
          <w:sz w:val="28"/>
          <w:szCs w:val="28"/>
        </w:rPr>
        <w:t>3.6.6</w:t>
      </w:r>
      <w:r w:rsidRPr="00766617">
        <w:rPr>
          <w:sz w:val="28"/>
          <w:szCs w:val="28"/>
        </w:rPr>
        <w:t>.</w:t>
      </w:r>
      <w:r w:rsidRPr="00766617">
        <w:rPr>
          <w:b/>
          <w:color w:val="7030A0"/>
          <w:sz w:val="28"/>
          <w:szCs w:val="28"/>
        </w:rPr>
        <w:t xml:space="preserve"> </w:t>
      </w:r>
      <w:r w:rsidRPr="00766617">
        <w:rPr>
          <w:rFonts w:eastAsiaTheme="minorHAnsi"/>
          <w:sz w:val="28"/>
          <w:szCs w:val="28"/>
          <w:lang w:eastAsia="en-US"/>
        </w:rPr>
        <w:t>Заявитель имеет право на досудебное (внесудебное) обжалование ре</w:t>
      </w:r>
      <w:r>
        <w:rPr>
          <w:rFonts w:eastAsiaTheme="minorHAnsi"/>
          <w:sz w:val="28"/>
          <w:szCs w:val="28"/>
          <w:lang w:eastAsia="en-US"/>
        </w:rPr>
        <w:t xml:space="preserve">шений и действий (бездействия) </w:t>
      </w:r>
      <w:r w:rsidRPr="00766617">
        <w:rPr>
          <w:rFonts w:eastAsiaTheme="minorHAnsi"/>
          <w:sz w:val="28"/>
          <w:szCs w:val="28"/>
          <w:lang w:eastAsia="en-US"/>
        </w:rPr>
        <w:t>администрации, МФЦ, а также их должностных лиц, муниципальных служащих, работников</w:t>
      </w:r>
      <w:r>
        <w:rPr>
          <w:rFonts w:eastAsiaTheme="minorHAnsi"/>
          <w:sz w:val="28"/>
          <w:szCs w:val="28"/>
          <w:lang w:eastAsia="en-US"/>
        </w:rPr>
        <w:t>, в порядке, установленном настоящим регламентом.</w:t>
      </w:r>
    </w:p>
    <w:p w:rsidR="006D75E6" w:rsidRDefault="006D75E6" w:rsidP="006D75E6">
      <w:pPr>
        <w:ind w:firstLine="709"/>
        <w:jc w:val="center"/>
        <w:rPr>
          <w:rFonts w:eastAsiaTheme="minorHAnsi"/>
          <w:b/>
          <w:sz w:val="28"/>
          <w:szCs w:val="28"/>
          <w:lang w:eastAsia="en-US"/>
        </w:rPr>
      </w:pPr>
      <w:r w:rsidRPr="00752621">
        <w:rPr>
          <w:rFonts w:eastAsiaTheme="minorHAnsi"/>
          <w:b/>
          <w:sz w:val="28"/>
          <w:szCs w:val="28"/>
          <w:lang w:eastAsia="en-US"/>
        </w:rPr>
        <w:t>3.</w:t>
      </w:r>
      <w:r>
        <w:rPr>
          <w:rFonts w:eastAsiaTheme="minorHAnsi"/>
          <w:b/>
          <w:sz w:val="28"/>
          <w:szCs w:val="28"/>
          <w:lang w:eastAsia="en-US"/>
        </w:rPr>
        <w:t>7</w:t>
      </w:r>
      <w:r w:rsidRPr="00752621">
        <w:rPr>
          <w:rFonts w:eastAsiaTheme="minorHAnsi"/>
          <w:b/>
          <w:sz w:val="28"/>
          <w:szCs w:val="28"/>
          <w:lang w:eastAsia="en-US"/>
        </w:rPr>
        <w:t>. Предоставление муниципальной услуги в упреждающем (</w:t>
      </w:r>
      <w:proofErr w:type="spellStart"/>
      <w:r w:rsidRPr="00752621">
        <w:rPr>
          <w:rFonts w:eastAsiaTheme="minorHAnsi"/>
          <w:b/>
          <w:sz w:val="28"/>
          <w:szCs w:val="28"/>
          <w:lang w:eastAsia="en-US"/>
        </w:rPr>
        <w:t>проактивном</w:t>
      </w:r>
      <w:proofErr w:type="spellEnd"/>
      <w:r w:rsidRPr="00752621">
        <w:rPr>
          <w:rFonts w:eastAsiaTheme="minorHAnsi"/>
          <w:b/>
          <w:sz w:val="28"/>
          <w:szCs w:val="28"/>
          <w:lang w:eastAsia="en-US"/>
        </w:rPr>
        <w:t>) режиме не предусмотрено.</w:t>
      </w:r>
    </w:p>
    <w:p w:rsidR="006D75E6" w:rsidRDefault="006D75E6" w:rsidP="006D75E6">
      <w:pPr>
        <w:ind w:firstLine="709"/>
        <w:jc w:val="both"/>
        <w:rPr>
          <w:rFonts w:eastAsiaTheme="minorHAnsi"/>
          <w:sz w:val="28"/>
          <w:szCs w:val="28"/>
          <w:lang w:eastAsia="en-US"/>
        </w:rPr>
      </w:pPr>
      <w:r w:rsidRPr="00752621">
        <w:rPr>
          <w:rFonts w:eastAsiaTheme="minorHAnsi"/>
          <w:sz w:val="28"/>
          <w:szCs w:val="28"/>
          <w:lang w:eastAsia="en-US"/>
        </w:rPr>
        <w:t>Предоставление муниципальной услуги в упреждающем (</w:t>
      </w:r>
      <w:proofErr w:type="spellStart"/>
      <w:r w:rsidRPr="00752621">
        <w:rPr>
          <w:rFonts w:eastAsiaTheme="minorHAnsi"/>
          <w:sz w:val="28"/>
          <w:szCs w:val="28"/>
          <w:lang w:eastAsia="en-US"/>
        </w:rPr>
        <w:t>проактивном</w:t>
      </w:r>
      <w:proofErr w:type="spellEnd"/>
      <w:r w:rsidRPr="00752621">
        <w:rPr>
          <w:rFonts w:eastAsiaTheme="minorHAnsi"/>
          <w:sz w:val="28"/>
          <w:szCs w:val="28"/>
          <w:lang w:eastAsia="en-US"/>
        </w:rPr>
        <w:t>) режиме не предусмотрено.</w:t>
      </w:r>
    </w:p>
    <w:p w:rsidR="006D75E6" w:rsidRPr="00752621" w:rsidRDefault="006D75E6" w:rsidP="006D75E6">
      <w:pPr>
        <w:ind w:firstLine="709"/>
        <w:jc w:val="both"/>
        <w:rPr>
          <w:rFonts w:eastAsiaTheme="minorHAnsi"/>
          <w:sz w:val="28"/>
          <w:szCs w:val="28"/>
          <w:lang w:eastAsia="en-US"/>
        </w:rPr>
      </w:pPr>
    </w:p>
    <w:p w:rsidR="006D75E6" w:rsidRDefault="006D75E6" w:rsidP="006D75E6">
      <w:pPr>
        <w:ind w:firstLine="709"/>
        <w:jc w:val="center"/>
        <w:rPr>
          <w:rFonts w:eastAsiaTheme="minorHAnsi"/>
          <w:b/>
          <w:sz w:val="28"/>
          <w:szCs w:val="28"/>
          <w:lang w:eastAsia="en-US"/>
        </w:rPr>
      </w:pPr>
      <w:r w:rsidRPr="00752621">
        <w:rPr>
          <w:rFonts w:eastAsiaTheme="minorHAnsi"/>
          <w:b/>
          <w:sz w:val="28"/>
          <w:szCs w:val="28"/>
          <w:lang w:eastAsia="en-US"/>
        </w:rPr>
        <w:t>3.</w:t>
      </w:r>
      <w:r>
        <w:rPr>
          <w:rFonts w:eastAsiaTheme="minorHAnsi"/>
          <w:b/>
          <w:sz w:val="28"/>
          <w:szCs w:val="28"/>
          <w:lang w:eastAsia="en-US"/>
        </w:rPr>
        <w:t>8</w:t>
      </w:r>
      <w:r w:rsidRPr="00752621">
        <w:rPr>
          <w:rFonts w:eastAsiaTheme="minorHAnsi"/>
          <w:b/>
          <w:sz w:val="28"/>
          <w:szCs w:val="28"/>
          <w:lang w:eastAsia="en-US"/>
        </w:rPr>
        <w:t>.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w:t>
      </w:r>
      <w:r>
        <w:rPr>
          <w:rFonts w:eastAsiaTheme="minorHAnsi"/>
          <w:b/>
          <w:sz w:val="28"/>
          <w:szCs w:val="28"/>
          <w:lang w:eastAsia="en-US"/>
        </w:rPr>
        <w:t xml:space="preserve">уги, за получением которого они </w:t>
      </w:r>
      <w:r w:rsidRPr="00752621">
        <w:rPr>
          <w:rFonts w:eastAsiaTheme="minorHAnsi"/>
          <w:b/>
          <w:sz w:val="28"/>
          <w:szCs w:val="28"/>
          <w:lang w:eastAsia="en-US"/>
        </w:rPr>
        <w:t>обратились</w:t>
      </w:r>
    </w:p>
    <w:p w:rsidR="006D75E6" w:rsidRDefault="006D75E6" w:rsidP="006D75E6">
      <w:pPr>
        <w:ind w:firstLine="709"/>
        <w:jc w:val="center"/>
        <w:rPr>
          <w:rFonts w:eastAsiaTheme="minorHAnsi"/>
          <w:sz w:val="28"/>
          <w:szCs w:val="28"/>
          <w:lang w:eastAsia="en-US"/>
        </w:rPr>
      </w:pPr>
    </w:p>
    <w:p w:rsidR="006D75E6" w:rsidRDefault="006D75E6" w:rsidP="006D75E6">
      <w:pPr>
        <w:ind w:firstLine="709"/>
        <w:jc w:val="both"/>
        <w:rPr>
          <w:rFonts w:eastAsiaTheme="minorHAnsi"/>
          <w:sz w:val="28"/>
          <w:szCs w:val="28"/>
          <w:lang w:eastAsia="en-US"/>
        </w:rPr>
      </w:pPr>
      <w:r w:rsidRPr="00752621">
        <w:rPr>
          <w:rFonts w:eastAsiaTheme="minorHAnsi"/>
          <w:sz w:val="28"/>
          <w:szCs w:val="28"/>
          <w:lang w:eastAsia="en-US"/>
        </w:rPr>
        <w:t>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r>
        <w:rPr>
          <w:rFonts w:eastAsiaTheme="minorHAnsi"/>
          <w:sz w:val="28"/>
          <w:szCs w:val="28"/>
          <w:lang w:eastAsia="en-US"/>
        </w:rPr>
        <w:t>,</w:t>
      </w:r>
      <w:r w:rsidRPr="00752621">
        <w:t xml:space="preserve"> </w:t>
      </w:r>
      <w:r>
        <w:rPr>
          <w:rFonts w:eastAsiaTheme="minorHAnsi"/>
          <w:sz w:val="28"/>
          <w:szCs w:val="28"/>
          <w:lang w:eastAsia="en-US"/>
        </w:rPr>
        <w:t>не предусмотрены.</w:t>
      </w:r>
    </w:p>
    <w:p w:rsidR="006D75E6" w:rsidRDefault="006D75E6" w:rsidP="006D75E6">
      <w:pPr>
        <w:autoSpaceDN w:val="0"/>
        <w:adjustRightInd w:val="0"/>
        <w:jc w:val="both"/>
        <w:rPr>
          <w:sz w:val="28"/>
          <w:szCs w:val="28"/>
        </w:rPr>
      </w:pPr>
    </w:p>
    <w:p w:rsidR="006D75E6" w:rsidRPr="002079AB" w:rsidRDefault="006D75E6" w:rsidP="006D75E6">
      <w:pPr>
        <w:autoSpaceDN w:val="0"/>
        <w:adjustRightInd w:val="0"/>
        <w:jc w:val="center"/>
        <w:rPr>
          <w:b/>
          <w:sz w:val="28"/>
          <w:szCs w:val="28"/>
        </w:rPr>
      </w:pPr>
      <w:r w:rsidRPr="002079AB">
        <w:rPr>
          <w:b/>
          <w:sz w:val="28"/>
          <w:szCs w:val="28"/>
        </w:rPr>
        <w:t>3.</w:t>
      </w:r>
      <w:r>
        <w:rPr>
          <w:b/>
          <w:sz w:val="28"/>
          <w:szCs w:val="28"/>
        </w:rPr>
        <w:t>9</w:t>
      </w:r>
      <w:r w:rsidRPr="002079AB">
        <w:rPr>
          <w:b/>
          <w:sz w:val="28"/>
          <w:szCs w:val="28"/>
        </w:rPr>
        <w:t>. Порядок исправления допущенных опечаток и ошибок в выданных в результате предоставления муниципальной услуги документах</w:t>
      </w:r>
    </w:p>
    <w:p w:rsidR="006D75E6" w:rsidRDefault="006D75E6" w:rsidP="006D75E6">
      <w:pPr>
        <w:autoSpaceDN w:val="0"/>
        <w:adjustRightInd w:val="0"/>
        <w:jc w:val="both"/>
        <w:rPr>
          <w:sz w:val="28"/>
          <w:szCs w:val="28"/>
        </w:rPr>
      </w:pPr>
    </w:p>
    <w:p w:rsidR="006D75E6" w:rsidRDefault="006D75E6" w:rsidP="006D75E6">
      <w:pPr>
        <w:autoSpaceDN w:val="0"/>
        <w:adjustRightInd w:val="0"/>
        <w:ind w:firstLine="709"/>
        <w:jc w:val="both"/>
        <w:rPr>
          <w:sz w:val="28"/>
          <w:szCs w:val="28"/>
        </w:rPr>
      </w:pPr>
      <w:bookmarkStart w:id="28" w:name="sub_1172"/>
      <w:r w:rsidRPr="00D0613A">
        <w:rPr>
          <w:sz w:val="28"/>
          <w:szCs w:val="28"/>
        </w:rPr>
        <w:t>3.</w:t>
      </w:r>
      <w:r>
        <w:rPr>
          <w:sz w:val="28"/>
          <w:szCs w:val="28"/>
        </w:rPr>
        <w:t>9</w:t>
      </w:r>
      <w:r w:rsidRPr="00D0613A">
        <w:rPr>
          <w:sz w:val="28"/>
          <w:szCs w:val="28"/>
        </w:rPr>
        <w:t xml:space="preserve">.1. </w:t>
      </w:r>
      <w:proofErr w:type="gramStart"/>
      <w:r w:rsidRPr="00D0613A">
        <w:rPr>
          <w:sz w:val="28"/>
          <w:szCs w:val="28"/>
        </w:rPr>
        <w:t xml:space="preserve">В случае выявления заявителем в выданных в результате предоставления муниципальной услуги документах опечаток и (или) ошибок, допущенных </w:t>
      </w:r>
      <w:r>
        <w:rPr>
          <w:sz w:val="28"/>
          <w:szCs w:val="28"/>
        </w:rPr>
        <w:t>администрацией</w:t>
      </w:r>
      <w:r w:rsidRPr="00D0613A">
        <w:rPr>
          <w:sz w:val="28"/>
          <w:szCs w:val="28"/>
        </w:rPr>
        <w:t xml:space="preserve">, должностным лицом </w:t>
      </w:r>
      <w:r>
        <w:rPr>
          <w:sz w:val="28"/>
          <w:szCs w:val="28"/>
        </w:rPr>
        <w:t>администрации</w:t>
      </w:r>
      <w:r w:rsidRPr="00D0613A">
        <w:rPr>
          <w:sz w:val="28"/>
          <w:szCs w:val="28"/>
        </w:rPr>
        <w:t xml:space="preserve">, муниципальным служащим, заявитель представляет в </w:t>
      </w:r>
      <w:r>
        <w:rPr>
          <w:sz w:val="28"/>
          <w:szCs w:val="28"/>
        </w:rPr>
        <w:t>администрацию</w:t>
      </w:r>
      <w:r w:rsidRPr="00D0613A">
        <w:rPr>
          <w:sz w:val="28"/>
          <w:szCs w:val="28"/>
        </w:rPr>
        <w:t xml:space="preserve"> заявление об исправлении таких опечаток и (или) ошибок</w:t>
      </w:r>
      <w:r>
        <w:rPr>
          <w:sz w:val="28"/>
          <w:szCs w:val="28"/>
        </w:rPr>
        <w:t>, которое</w:t>
      </w:r>
      <w:r w:rsidRPr="00D0613A">
        <w:rPr>
          <w:sz w:val="28"/>
          <w:szCs w:val="28"/>
        </w:rPr>
        <w:t xml:space="preserve"> должно содержать:</w:t>
      </w:r>
      <w:proofErr w:type="gramEnd"/>
    </w:p>
    <w:p w:rsidR="006D75E6" w:rsidRDefault="006D75E6" w:rsidP="006D75E6">
      <w:pPr>
        <w:autoSpaceDN w:val="0"/>
        <w:adjustRightInd w:val="0"/>
        <w:ind w:firstLine="709"/>
        <w:jc w:val="both"/>
        <w:rPr>
          <w:sz w:val="28"/>
          <w:szCs w:val="28"/>
        </w:rPr>
      </w:pPr>
      <w:r w:rsidRPr="00D0613A">
        <w:rPr>
          <w:sz w:val="28"/>
          <w:szCs w:val="28"/>
        </w:rPr>
        <w:t>фамилию, имя, отчество (последнее – при наличии), контактная информация заявителя;</w:t>
      </w:r>
    </w:p>
    <w:p w:rsidR="006D75E6" w:rsidRDefault="006D75E6" w:rsidP="006D75E6">
      <w:pPr>
        <w:autoSpaceDN w:val="0"/>
        <w:adjustRightInd w:val="0"/>
        <w:ind w:firstLine="709"/>
        <w:jc w:val="both"/>
        <w:rPr>
          <w:sz w:val="28"/>
          <w:szCs w:val="28"/>
        </w:rPr>
      </w:pPr>
      <w:r w:rsidRPr="00D0613A">
        <w:rPr>
          <w:sz w:val="28"/>
          <w:szCs w:val="28"/>
        </w:rPr>
        <w:t xml:space="preserve">наименование органа, выдавшего документы, в которых заявитель выявил </w:t>
      </w:r>
      <w:r w:rsidRPr="00D0613A">
        <w:rPr>
          <w:sz w:val="28"/>
          <w:szCs w:val="28"/>
        </w:rPr>
        <w:lastRenderedPageBreak/>
        <w:t>опечатки и (или) ошибки;</w:t>
      </w:r>
    </w:p>
    <w:p w:rsidR="006D75E6" w:rsidRDefault="006D75E6" w:rsidP="006D75E6">
      <w:pPr>
        <w:autoSpaceDN w:val="0"/>
        <w:adjustRightInd w:val="0"/>
        <w:ind w:firstLine="709"/>
        <w:jc w:val="both"/>
        <w:rPr>
          <w:sz w:val="28"/>
          <w:szCs w:val="28"/>
        </w:rPr>
      </w:pPr>
      <w:r w:rsidRPr="00D0613A">
        <w:rPr>
          <w:sz w:val="28"/>
          <w:szCs w:val="28"/>
        </w:rPr>
        <w:t>реквизиты документов, в которых заявитель выявил опечатки и (или) ошибки;</w:t>
      </w:r>
    </w:p>
    <w:p w:rsidR="006D75E6" w:rsidRDefault="006D75E6" w:rsidP="006D75E6">
      <w:pPr>
        <w:autoSpaceDN w:val="0"/>
        <w:adjustRightInd w:val="0"/>
        <w:ind w:firstLine="709"/>
        <w:jc w:val="both"/>
        <w:rPr>
          <w:sz w:val="28"/>
          <w:szCs w:val="28"/>
        </w:rPr>
      </w:pPr>
      <w:r w:rsidRPr="00D0613A">
        <w:rPr>
          <w:sz w:val="28"/>
          <w:szCs w:val="28"/>
        </w:rPr>
        <w:t>описание опечаток и (или) ошибок, выявленных заявителем;</w:t>
      </w:r>
    </w:p>
    <w:p w:rsidR="006D75E6" w:rsidRDefault="006D75E6" w:rsidP="006D75E6">
      <w:pPr>
        <w:autoSpaceDN w:val="0"/>
        <w:adjustRightInd w:val="0"/>
        <w:ind w:firstLine="709"/>
        <w:jc w:val="both"/>
        <w:rPr>
          <w:sz w:val="28"/>
          <w:szCs w:val="28"/>
        </w:rPr>
      </w:pPr>
      <w:r w:rsidRPr="00D0613A">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6D75E6" w:rsidRDefault="006D75E6" w:rsidP="006D75E6">
      <w:pPr>
        <w:autoSpaceDN w:val="0"/>
        <w:adjustRightInd w:val="0"/>
        <w:ind w:firstLine="709"/>
        <w:jc w:val="both"/>
        <w:rPr>
          <w:sz w:val="28"/>
          <w:szCs w:val="28"/>
        </w:rPr>
      </w:pPr>
      <w:r w:rsidRPr="00D0613A">
        <w:rPr>
          <w:sz w:val="28"/>
          <w:szCs w:val="28"/>
        </w:rPr>
        <w:t>Заявитель прилагает к заявлению копии документов, требующих исправления и замены.</w:t>
      </w:r>
    </w:p>
    <w:p w:rsidR="006D75E6" w:rsidRDefault="006D75E6" w:rsidP="006D75E6">
      <w:pPr>
        <w:autoSpaceDN w:val="0"/>
        <w:adjustRightInd w:val="0"/>
        <w:ind w:firstLine="709"/>
        <w:jc w:val="both"/>
        <w:rPr>
          <w:sz w:val="28"/>
          <w:szCs w:val="28"/>
        </w:rPr>
      </w:pPr>
      <w:r w:rsidRPr="00D0613A">
        <w:rPr>
          <w:sz w:val="28"/>
          <w:szCs w:val="28"/>
        </w:rPr>
        <w:t>3.</w:t>
      </w:r>
      <w:r>
        <w:rPr>
          <w:sz w:val="28"/>
          <w:szCs w:val="28"/>
        </w:rPr>
        <w:t>9</w:t>
      </w:r>
      <w:r w:rsidRPr="00D0613A">
        <w:rPr>
          <w:sz w:val="28"/>
          <w:szCs w:val="28"/>
        </w:rPr>
        <w:t xml:space="preserve">.2. Ответственный специалист </w:t>
      </w:r>
      <w:r>
        <w:rPr>
          <w:sz w:val="28"/>
          <w:szCs w:val="28"/>
        </w:rPr>
        <w:t xml:space="preserve">администрации </w:t>
      </w:r>
      <w:r w:rsidRPr="00D0613A">
        <w:rPr>
          <w:sz w:val="28"/>
          <w:szCs w:val="28"/>
        </w:rPr>
        <w:t>в срок, не превышающий 3 (трех) рабочих дней со дня поступления соответствующего заявления, проводит проверку указанных в заявлении сведений.</w:t>
      </w:r>
    </w:p>
    <w:p w:rsidR="006D75E6" w:rsidRDefault="006D75E6" w:rsidP="006D75E6">
      <w:pPr>
        <w:autoSpaceDN w:val="0"/>
        <w:adjustRightInd w:val="0"/>
        <w:ind w:firstLine="709"/>
        <w:jc w:val="both"/>
        <w:rPr>
          <w:sz w:val="28"/>
          <w:szCs w:val="28"/>
        </w:rPr>
      </w:pPr>
      <w:r>
        <w:rPr>
          <w:sz w:val="28"/>
          <w:szCs w:val="28"/>
        </w:rPr>
        <w:t>3.9.3</w:t>
      </w:r>
      <w:r w:rsidRPr="00D0613A">
        <w:rPr>
          <w:sz w:val="28"/>
          <w:szCs w:val="28"/>
        </w:rPr>
        <w:t xml:space="preserve">.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Pr>
          <w:sz w:val="28"/>
          <w:szCs w:val="28"/>
        </w:rPr>
        <w:t xml:space="preserve">администрации </w:t>
      </w:r>
      <w:r w:rsidRPr="00D0613A">
        <w:rPr>
          <w:sz w:val="28"/>
          <w:szCs w:val="28"/>
        </w:rPr>
        <w:t>осуществляет их замену в срок, не превышающий 10 (десяти) рабочих дней со дня поступления соответствующего заявления.</w:t>
      </w:r>
    </w:p>
    <w:p w:rsidR="006D75E6" w:rsidRDefault="006D75E6" w:rsidP="006D75E6">
      <w:pPr>
        <w:autoSpaceDN w:val="0"/>
        <w:adjustRightInd w:val="0"/>
        <w:ind w:firstLine="709"/>
        <w:jc w:val="both"/>
        <w:rPr>
          <w:sz w:val="28"/>
          <w:szCs w:val="28"/>
        </w:rPr>
      </w:pPr>
      <w:proofErr w:type="gramStart"/>
      <w:r w:rsidRPr="00D0613A">
        <w:rPr>
          <w:sz w:val="28"/>
          <w:szCs w:val="28"/>
        </w:rPr>
        <w:t xml:space="preserve">В случае </w:t>
      </w:r>
      <w:proofErr w:type="spellStart"/>
      <w:r w:rsidRPr="00D0613A">
        <w:rPr>
          <w:sz w:val="28"/>
          <w:szCs w:val="28"/>
        </w:rPr>
        <w:t>неподтверждения</w:t>
      </w:r>
      <w:proofErr w:type="spellEnd"/>
      <w:r w:rsidRPr="00D0613A">
        <w:rPr>
          <w:sz w:val="28"/>
          <w:szCs w:val="28"/>
        </w:rPr>
        <w:t xml:space="preserve"> факта наличия опечаток и (или) ошибок в выданных в результате предоставления муниципальной услуги документах ответственный специалист </w:t>
      </w:r>
      <w:r>
        <w:rPr>
          <w:sz w:val="28"/>
          <w:szCs w:val="28"/>
        </w:rPr>
        <w:t>администрации</w:t>
      </w:r>
      <w:r w:rsidRPr="00D0613A">
        <w:rPr>
          <w:sz w:val="28"/>
          <w:szCs w:val="28"/>
        </w:rPr>
        <w:t xml:space="preserve"> готовит уведомлени</w:t>
      </w:r>
      <w:r>
        <w:rPr>
          <w:sz w:val="28"/>
          <w:szCs w:val="28"/>
        </w:rPr>
        <w:t>е</w:t>
      </w:r>
      <w:r w:rsidRPr="00D0613A">
        <w:rPr>
          <w:sz w:val="28"/>
          <w:szCs w:val="28"/>
        </w:rPr>
        <w:t xml:space="preserve">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Pr>
          <w:sz w:val="28"/>
          <w:szCs w:val="28"/>
        </w:rPr>
        <w:t>администрации</w:t>
      </w:r>
      <w:r w:rsidRPr="00D0613A">
        <w:rPr>
          <w:sz w:val="28"/>
          <w:szCs w:val="28"/>
        </w:rPr>
        <w:t xml:space="preserve"> направляет заявителю в срок, не превышающий 2 (двух) рабочих дней</w:t>
      </w:r>
      <w:proofErr w:type="gramEnd"/>
      <w:r w:rsidRPr="00D0613A">
        <w:rPr>
          <w:sz w:val="28"/>
          <w:szCs w:val="28"/>
        </w:rPr>
        <w:t xml:space="preserve"> со дня подписания и регистрации уведомления.</w:t>
      </w:r>
      <w:bookmarkEnd w:id="28"/>
    </w:p>
    <w:p w:rsidR="006D75E6" w:rsidRDefault="006D75E6" w:rsidP="006D75E6">
      <w:pPr>
        <w:autoSpaceDN w:val="0"/>
        <w:adjustRightInd w:val="0"/>
        <w:ind w:firstLine="709"/>
        <w:jc w:val="both"/>
        <w:rPr>
          <w:sz w:val="28"/>
          <w:szCs w:val="28"/>
        </w:rPr>
      </w:pPr>
      <w:r>
        <w:rPr>
          <w:sz w:val="28"/>
          <w:szCs w:val="28"/>
        </w:rPr>
        <w:t>3.9.4</w:t>
      </w:r>
      <w:r w:rsidRPr="00D0613A">
        <w:rPr>
          <w:sz w:val="28"/>
          <w:szCs w:val="28"/>
        </w:rPr>
        <w:t xml:space="preserve">. </w:t>
      </w:r>
      <w:proofErr w:type="gramStart"/>
      <w:r w:rsidRPr="00D0613A">
        <w:rPr>
          <w:sz w:val="28"/>
          <w:szCs w:val="28"/>
        </w:rPr>
        <w:t xml:space="preserve">Заявитель вправе обжаловать в досудебном порядке отказ </w:t>
      </w:r>
      <w:r>
        <w:rPr>
          <w:sz w:val="28"/>
          <w:szCs w:val="28"/>
        </w:rPr>
        <w:t>администрации</w:t>
      </w:r>
      <w:r w:rsidRPr="00D0613A">
        <w:rPr>
          <w:sz w:val="28"/>
          <w:szCs w:val="28"/>
        </w:rPr>
        <w:t xml:space="preserve">, должностного лица </w:t>
      </w:r>
      <w:r>
        <w:rPr>
          <w:sz w:val="28"/>
          <w:szCs w:val="28"/>
        </w:rPr>
        <w:t>администрации</w:t>
      </w:r>
      <w:r w:rsidRPr="00D0613A">
        <w:rPr>
          <w:sz w:val="28"/>
          <w:szCs w:val="28"/>
        </w:rPr>
        <w:t xml:space="preserve">, </w:t>
      </w:r>
      <w:r>
        <w:rPr>
          <w:sz w:val="28"/>
          <w:szCs w:val="28"/>
        </w:rPr>
        <w:t xml:space="preserve">муниципального служащего </w:t>
      </w:r>
      <w:r w:rsidRPr="00D0613A">
        <w:rPr>
          <w:sz w:val="28"/>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sz w:val="28"/>
          <w:szCs w:val="28"/>
        </w:rPr>
        <w:t xml:space="preserve"> </w:t>
      </w:r>
      <w:r w:rsidRPr="00612253">
        <w:rPr>
          <w:sz w:val="28"/>
          <w:szCs w:val="28"/>
        </w:rPr>
        <w:t>в порядке, установленном настоящим регламентом.</w:t>
      </w:r>
      <w:proofErr w:type="gramEnd"/>
    </w:p>
    <w:p w:rsidR="006D75E6" w:rsidRDefault="006D75E6" w:rsidP="006D75E6">
      <w:pPr>
        <w:autoSpaceDN w:val="0"/>
        <w:adjustRightInd w:val="0"/>
        <w:jc w:val="both"/>
        <w:rPr>
          <w:sz w:val="28"/>
          <w:szCs w:val="28"/>
        </w:rPr>
      </w:pPr>
    </w:p>
    <w:p w:rsidR="006D75E6" w:rsidRPr="00752621" w:rsidRDefault="006D75E6" w:rsidP="006D75E6">
      <w:pPr>
        <w:autoSpaceDN w:val="0"/>
        <w:adjustRightInd w:val="0"/>
        <w:jc w:val="center"/>
        <w:rPr>
          <w:b/>
          <w:sz w:val="28"/>
          <w:szCs w:val="28"/>
        </w:rPr>
      </w:pPr>
      <w:r w:rsidRPr="00752621">
        <w:rPr>
          <w:b/>
          <w:sz w:val="28"/>
          <w:szCs w:val="28"/>
        </w:rPr>
        <w:t>3.</w:t>
      </w:r>
      <w:r>
        <w:rPr>
          <w:b/>
          <w:sz w:val="28"/>
          <w:szCs w:val="28"/>
        </w:rPr>
        <w:t>10</w:t>
      </w:r>
      <w:r w:rsidRPr="00752621">
        <w:rPr>
          <w:b/>
          <w:sz w:val="28"/>
          <w:szCs w:val="28"/>
        </w:rPr>
        <w:t>. Порядок оставления запроса заявителя о предоставлении муниципальной услуги без рассмотрения, по инициативе заявителя</w:t>
      </w:r>
    </w:p>
    <w:p w:rsidR="006D75E6" w:rsidRPr="00752621" w:rsidRDefault="006D75E6" w:rsidP="006D75E6">
      <w:pPr>
        <w:autoSpaceDN w:val="0"/>
        <w:adjustRightInd w:val="0"/>
        <w:jc w:val="both"/>
        <w:rPr>
          <w:sz w:val="28"/>
          <w:szCs w:val="28"/>
        </w:rPr>
      </w:pPr>
    </w:p>
    <w:p w:rsidR="006D75E6" w:rsidRPr="00752621" w:rsidRDefault="006D75E6" w:rsidP="006D75E6">
      <w:pPr>
        <w:autoSpaceDN w:val="0"/>
        <w:adjustRightInd w:val="0"/>
        <w:ind w:firstLine="709"/>
        <w:jc w:val="both"/>
        <w:rPr>
          <w:sz w:val="28"/>
          <w:szCs w:val="28"/>
        </w:rPr>
      </w:pPr>
      <w:r w:rsidRPr="00752621">
        <w:rPr>
          <w:sz w:val="28"/>
          <w:szCs w:val="28"/>
        </w:rPr>
        <w:t>3.</w:t>
      </w:r>
      <w:r>
        <w:rPr>
          <w:sz w:val="28"/>
          <w:szCs w:val="28"/>
        </w:rPr>
        <w:t>10</w:t>
      </w:r>
      <w:r w:rsidRPr="00752621">
        <w:rPr>
          <w:sz w:val="28"/>
          <w:szCs w:val="28"/>
        </w:rPr>
        <w:t>.1. Заявитель (представитель заявителя) вправе направить заявление об оставлении запроса о предоставлении муницип</w:t>
      </w:r>
      <w:r>
        <w:rPr>
          <w:sz w:val="28"/>
          <w:szCs w:val="28"/>
        </w:rPr>
        <w:t>альной услуги без рассмотрения</w:t>
      </w:r>
      <w:r w:rsidRPr="00752621">
        <w:rPr>
          <w:sz w:val="28"/>
          <w:szCs w:val="28"/>
        </w:rPr>
        <w:t xml:space="preserve">, направив его по адресу электронной почты Администрации, обратившись МФЦ или Администрацию. </w:t>
      </w:r>
    </w:p>
    <w:p w:rsidR="006D75E6" w:rsidRPr="00752621" w:rsidRDefault="006D75E6" w:rsidP="006D75E6">
      <w:pPr>
        <w:autoSpaceDN w:val="0"/>
        <w:adjustRightInd w:val="0"/>
        <w:ind w:firstLine="709"/>
        <w:jc w:val="both"/>
        <w:rPr>
          <w:sz w:val="28"/>
          <w:szCs w:val="28"/>
        </w:rPr>
      </w:pPr>
      <w:r w:rsidRPr="00752621">
        <w:rPr>
          <w:sz w:val="28"/>
          <w:szCs w:val="28"/>
        </w:rPr>
        <w:t>3.</w:t>
      </w:r>
      <w:r>
        <w:rPr>
          <w:sz w:val="28"/>
          <w:szCs w:val="28"/>
        </w:rPr>
        <w:t>10</w:t>
      </w:r>
      <w:r w:rsidRPr="00752621">
        <w:rPr>
          <w:sz w:val="28"/>
          <w:szCs w:val="28"/>
        </w:rPr>
        <w:t xml:space="preserve">.2. На основании поступившего заявления уполномоченным должностным лицом Администрации принимается решение об отказе в предоставлении муниципальной услуги. </w:t>
      </w:r>
    </w:p>
    <w:p w:rsidR="00DA5F2A" w:rsidRPr="0007782A" w:rsidRDefault="006D75E6" w:rsidP="00DA5F2A">
      <w:pPr>
        <w:autoSpaceDN w:val="0"/>
        <w:adjustRightInd w:val="0"/>
        <w:ind w:firstLine="709"/>
        <w:jc w:val="both"/>
        <w:rPr>
          <w:sz w:val="28"/>
          <w:szCs w:val="28"/>
        </w:rPr>
      </w:pPr>
      <w:r w:rsidRPr="00752621">
        <w:rPr>
          <w:sz w:val="28"/>
          <w:szCs w:val="28"/>
        </w:rPr>
        <w:t>3.</w:t>
      </w:r>
      <w:r>
        <w:rPr>
          <w:sz w:val="28"/>
          <w:szCs w:val="28"/>
        </w:rPr>
        <w:t>10</w:t>
      </w:r>
      <w:r w:rsidRPr="00752621">
        <w:rPr>
          <w:sz w:val="28"/>
          <w:szCs w:val="28"/>
        </w:rPr>
        <w:t>.3. Отказ в предоставлении муниципальной услуги по причине отзыва заявления на предоставление муниципальной услуги не препятствует повторному обращению заявителя за предоставлением муниципальной услуги</w:t>
      </w:r>
    </w:p>
    <w:p w:rsidR="00DA5F2A" w:rsidRPr="0007782A" w:rsidRDefault="00DA5F2A" w:rsidP="00DA5F2A">
      <w:pPr>
        <w:autoSpaceDN w:val="0"/>
        <w:adjustRightInd w:val="0"/>
        <w:ind w:firstLine="709"/>
        <w:jc w:val="both"/>
        <w:rPr>
          <w:sz w:val="28"/>
          <w:szCs w:val="28"/>
        </w:rPr>
      </w:pPr>
    </w:p>
    <w:p w:rsidR="006D75E6" w:rsidRPr="00752621" w:rsidRDefault="006D75E6" w:rsidP="00DA5F2A">
      <w:pPr>
        <w:autoSpaceDN w:val="0"/>
        <w:adjustRightInd w:val="0"/>
        <w:ind w:firstLine="709"/>
        <w:jc w:val="both"/>
        <w:rPr>
          <w:b/>
          <w:sz w:val="28"/>
          <w:szCs w:val="28"/>
        </w:rPr>
      </w:pPr>
      <w:r w:rsidRPr="00752621">
        <w:rPr>
          <w:b/>
          <w:sz w:val="28"/>
          <w:szCs w:val="28"/>
        </w:rPr>
        <w:lastRenderedPageBreak/>
        <w:t>3.1</w:t>
      </w:r>
      <w:r>
        <w:rPr>
          <w:b/>
          <w:sz w:val="28"/>
          <w:szCs w:val="28"/>
        </w:rPr>
        <w:t>1</w:t>
      </w:r>
      <w:r w:rsidRPr="00752621">
        <w:rPr>
          <w:b/>
          <w:sz w:val="28"/>
          <w:szCs w:val="28"/>
        </w:rPr>
        <w:t>.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6D75E6" w:rsidRPr="00752621" w:rsidRDefault="006D75E6" w:rsidP="006D75E6">
      <w:pPr>
        <w:autoSpaceDN w:val="0"/>
        <w:adjustRightInd w:val="0"/>
        <w:jc w:val="both"/>
        <w:rPr>
          <w:sz w:val="28"/>
          <w:szCs w:val="28"/>
        </w:rPr>
      </w:pPr>
    </w:p>
    <w:p w:rsidR="006D75E6" w:rsidRPr="00752621" w:rsidRDefault="006D75E6" w:rsidP="006D75E6">
      <w:pPr>
        <w:autoSpaceDN w:val="0"/>
        <w:adjustRightInd w:val="0"/>
        <w:ind w:firstLine="709"/>
        <w:jc w:val="both"/>
        <w:rPr>
          <w:sz w:val="28"/>
          <w:szCs w:val="28"/>
        </w:rPr>
      </w:pPr>
      <w:r w:rsidRPr="00752621">
        <w:rPr>
          <w:sz w:val="28"/>
          <w:szCs w:val="28"/>
        </w:rPr>
        <w:t>3.</w:t>
      </w:r>
      <w:r>
        <w:rPr>
          <w:sz w:val="28"/>
          <w:szCs w:val="28"/>
        </w:rPr>
        <w:t>11</w:t>
      </w:r>
      <w:r w:rsidRPr="00752621">
        <w:rPr>
          <w:sz w:val="28"/>
          <w:szCs w:val="28"/>
        </w:rPr>
        <w:t xml:space="preserve">.1. Основанием для выдачи дубликата документа, выданного заявителю в результате предоставления муниципальной услуги (далее - дубликат документа), является представление (направление) заявителем соответствующего заявления о выдаче дубликата документа в адрес органа, предоставляющего муниципальную услугу. </w:t>
      </w:r>
    </w:p>
    <w:p w:rsidR="006D75E6" w:rsidRPr="00752621" w:rsidRDefault="006D75E6" w:rsidP="006D75E6">
      <w:pPr>
        <w:autoSpaceDN w:val="0"/>
        <w:adjustRightInd w:val="0"/>
        <w:ind w:firstLine="709"/>
        <w:jc w:val="both"/>
        <w:rPr>
          <w:sz w:val="28"/>
          <w:szCs w:val="28"/>
        </w:rPr>
      </w:pPr>
      <w:r w:rsidRPr="00752621">
        <w:rPr>
          <w:sz w:val="28"/>
          <w:szCs w:val="28"/>
        </w:rPr>
        <w:t>3.</w:t>
      </w:r>
      <w:r>
        <w:rPr>
          <w:sz w:val="28"/>
          <w:szCs w:val="28"/>
        </w:rPr>
        <w:t>11</w:t>
      </w:r>
      <w:r w:rsidRPr="00752621">
        <w:rPr>
          <w:sz w:val="28"/>
          <w:szCs w:val="28"/>
        </w:rPr>
        <w:t>.2. Заявление о выдаче дубликата документа может быть подано заявителем в орган, предоставляющий муниципальную услугу, одним из следующих способов:</w:t>
      </w:r>
    </w:p>
    <w:p w:rsidR="006D75E6" w:rsidRPr="00752621" w:rsidRDefault="006D75E6" w:rsidP="006D75E6">
      <w:pPr>
        <w:autoSpaceDN w:val="0"/>
        <w:adjustRightInd w:val="0"/>
        <w:ind w:firstLine="709"/>
        <w:jc w:val="both"/>
        <w:rPr>
          <w:sz w:val="28"/>
          <w:szCs w:val="28"/>
        </w:rPr>
      </w:pPr>
      <w:r w:rsidRPr="00752621">
        <w:rPr>
          <w:sz w:val="28"/>
          <w:szCs w:val="28"/>
        </w:rPr>
        <w:t xml:space="preserve">- лично; </w:t>
      </w:r>
    </w:p>
    <w:p w:rsidR="006D75E6" w:rsidRPr="00752621" w:rsidRDefault="006D75E6" w:rsidP="006D75E6">
      <w:pPr>
        <w:autoSpaceDN w:val="0"/>
        <w:adjustRightInd w:val="0"/>
        <w:ind w:firstLine="709"/>
        <w:jc w:val="both"/>
        <w:rPr>
          <w:sz w:val="28"/>
          <w:szCs w:val="28"/>
        </w:rPr>
      </w:pPr>
      <w:r w:rsidRPr="00752621">
        <w:rPr>
          <w:sz w:val="28"/>
          <w:szCs w:val="28"/>
        </w:rPr>
        <w:t>- почтой;</w:t>
      </w:r>
    </w:p>
    <w:p w:rsidR="006D75E6" w:rsidRPr="00752621" w:rsidRDefault="006D75E6" w:rsidP="006D75E6">
      <w:pPr>
        <w:autoSpaceDN w:val="0"/>
        <w:adjustRightInd w:val="0"/>
        <w:ind w:firstLine="709"/>
        <w:jc w:val="both"/>
        <w:rPr>
          <w:sz w:val="28"/>
          <w:szCs w:val="28"/>
        </w:rPr>
      </w:pPr>
      <w:r w:rsidRPr="00752621">
        <w:rPr>
          <w:sz w:val="28"/>
          <w:szCs w:val="28"/>
        </w:rPr>
        <w:t>- по электронной почте.</w:t>
      </w:r>
    </w:p>
    <w:p w:rsidR="006D75E6" w:rsidRPr="00752621" w:rsidRDefault="006D75E6" w:rsidP="006D75E6">
      <w:pPr>
        <w:autoSpaceDN w:val="0"/>
        <w:adjustRightInd w:val="0"/>
        <w:ind w:firstLine="709"/>
        <w:jc w:val="both"/>
        <w:rPr>
          <w:sz w:val="28"/>
          <w:szCs w:val="28"/>
        </w:rPr>
      </w:pPr>
      <w:r w:rsidRPr="00752621">
        <w:rPr>
          <w:sz w:val="28"/>
          <w:szCs w:val="28"/>
        </w:rPr>
        <w:t>3.</w:t>
      </w:r>
      <w:r>
        <w:rPr>
          <w:sz w:val="28"/>
          <w:szCs w:val="28"/>
        </w:rPr>
        <w:t>11</w:t>
      </w:r>
      <w:r w:rsidRPr="00752621">
        <w:rPr>
          <w:sz w:val="28"/>
          <w:szCs w:val="28"/>
        </w:rPr>
        <w:t xml:space="preserve">.3. Специалист, ответственный за предоставление муниципальной услуги рассматривает заявление и проводит проверку указанных в заявлении сведений в срок, не превышающий 2 рабочих дней </w:t>
      </w:r>
      <w:proofErr w:type="gramStart"/>
      <w:r w:rsidRPr="00752621">
        <w:rPr>
          <w:sz w:val="28"/>
          <w:szCs w:val="28"/>
        </w:rPr>
        <w:t>с даты поступления</w:t>
      </w:r>
      <w:proofErr w:type="gramEnd"/>
      <w:r w:rsidRPr="00752621">
        <w:rPr>
          <w:sz w:val="28"/>
          <w:szCs w:val="28"/>
        </w:rPr>
        <w:t xml:space="preserve"> соответствующего заявления.</w:t>
      </w:r>
    </w:p>
    <w:p w:rsidR="006D75E6" w:rsidRPr="00752621" w:rsidRDefault="006D75E6" w:rsidP="006D75E6">
      <w:pPr>
        <w:autoSpaceDN w:val="0"/>
        <w:adjustRightInd w:val="0"/>
        <w:ind w:firstLine="709"/>
        <w:jc w:val="both"/>
        <w:rPr>
          <w:sz w:val="28"/>
          <w:szCs w:val="28"/>
        </w:rPr>
      </w:pPr>
      <w:r w:rsidRPr="00752621">
        <w:rPr>
          <w:sz w:val="28"/>
          <w:szCs w:val="28"/>
        </w:rPr>
        <w:t>3.</w:t>
      </w:r>
      <w:r>
        <w:rPr>
          <w:sz w:val="28"/>
          <w:szCs w:val="28"/>
        </w:rPr>
        <w:t>11</w:t>
      </w:r>
      <w:r w:rsidRPr="00752621">
        <w:rPr>
          <w:sz w:val="28"/>
          <w:szCs w:val="28"/>
        </w:rPr>
        <w:t>.4. Основания для отказа в выдаче дубликата документа отсутствуют.</w:t>
      </w:r>
    </w:p>
    <w:p w:rsidR="006D75E6" w:rsidRDefault="006D75E6" w:rsidP="006D75E6">
      <w:pPr>
        <w:autoSpaceDN w:val="0"/>
        <w:adjustRightInd w:val="0"/>
        <w:ind w:firstLine="709"/>
        <w:jc w:val="both"/>
        <w:rPr>
          <w:sz w:val="28"/>
          <w:szCs w:val="28"/>
        </w:rPr>
      </w:pPr>
      <w:r w:rsidRPr="00752621">
        <w:rPr>
          <w:sz w:val="28"/>
          <w:szCs w:val="28"/>
        </w:rPr>
        <w:t>3.</w:t>
      </w:r>
      <w:r>
        <w:rPr>
          <w:sz w:val="28"/>
          <w:szCs w:val="28"/>
        </w:rPr>
        <w:t>11</w:t>
      </w:r>
      <w:r w:rsidRPr="00752621">
        <w:rPr>
          <w:sz w:val="28"/>
          <w:szCs w:val="28"/>
        </w:rPr>
        <w:t>.5. Специалист, ответственный за предоставление муниципальной услуги, готовит и направляет (выдает) дубликат документа, выданного по результатам предоставления муниципальной услуги в срок, не превышающий 3 рабочих дней с момента поступления заявления.</w:t>
      </w:r>
    </w:p>
    <w:p w:rsidR="006D75E6" w:rsidRDefault="006D75E6" w:rsidP="006D75E6">
      <w:pPr>
        <w:autoSpaceDN w:val="0"/>
        <w:adjustRightInd w:val="0"/>
        <w:jc w:val="both"/>
        <w:rPr>
          <w:sz w:val="28"/>
          <w:szCs w:val="28"/>
        </w:rPr>
      </w:pPr>
    </w:p>
    <w:p w:rsidR="006D75E6" w:rsidRPr="00CC35A2" w:rsidRDefault="006D75E6" w:rsidP="006D75E6">
      <w:pPr>
        <w:autoSpaceDN w:val="0"/>
        <w:adjustRightInd w:val="0"/>
        <w:jc w:val="center"/>
        <w:rPr>
          <w:b/>
          <w:sz w:val="28"/>
          <w:szCs w:val="28"/>
        </w:rPr>
      </w:pPr>
      <w:r>
        <w:rPr>
          <w:b/>
          <w:sz w:val="28"/>
          <w:szCs w:val="28"/>
        </w:rPr>
        <w:t>4</w:t>
      </w:r>
      <w:r w:rsidRPr="00CC35A2">
        <w:rPr>
          <w:b/>
          <w:sz w:val="28"/>
          <w:szCs w:val="28"/>
        </w:rPr>
        <w:t xml:space="preserve">. </w:t>
      </w:r>
      <w:r w:rsidRPr="008D5C56">
        <w:rPr>
          <w:b/>
          <w:sz w:val="28"/>
          <w:szCs w:val="28"/>
        </w:rPr>
        <w:t xml:space="preserve">Формы </w:t>
      </w:r>
      <w:proofErr w:type="gramStart"/>
      <w:r w:rsidRPr="008D5C56">
        <w:rPr>
          <w:b/>
          <w:sz w:val="28"/>
          <w:szCs w:val="28"/>
        </w:rPr>
        <w:t>контроля за</w:t>
      </w:r>
      <w:proofErr w:type="gramEnd"/>
      <w:r w:rsidRPr="008D5C56">
        <w:rPr>
          <w:b/>
          <w:sz w:val="28"/>
          <w:szCs w:val="28"/>
        </w:rPr>
        <w:t xml:space="preserve"> исполнением административного регламента</w:t>
      </w:r>
    </w:p>
    <w:p w:rsidR="006D75E6" w:rsidRPr="00CC35A2" w:rsidRDefault="006D75E6" w:rsidP="006D75E6">
      <w:pPr>
        <w:autoSpaceDN w:val="0"/>
        <w:adjustRightInd w:val="0"/>
        <w:jc w:val="both"/>
        <w:rPr>
          <w:sz w:val="28"/>
          <w:szCs w:val="28"/>
        </w:rPr>
      </w:pPr>
    </w:p>
    <w:p w:rsidR="006D75E6" w:rsidRPr="00C85CF3" w:rsidRDefault="006D75E6" w:rsidP="006D75E6">
      <w:pPr>
        <w:jc w:val="center"/>
        <w:rPr>
          <w:sz w:val="28"/>
          <w:szCs w:val="28"/>
        </w:rPr>
      </w:pPr>
      <w:bookmarkStart w:id="29" w:name="Par413"/>
      <w:bookmarkEnd w:id="29"/>
      <w:r>
        <w:rPr>
          <w:b/>
          <w:sz w:val="28"/>
          <w:szCs w:val="28"/>
        </w:rPr>
        <w:t>4</w:t>
      </w:r>
      <w:r w:rsidRPr="00CC35A2">
        <w:rPr>
          <w:b/>
          <w:sz w:val="28"/>
          <w:szCs w:val="28"/>
        </w:rPr>
        <w:t xml:space="preserve">.1. </w:t>
      </w:r>
      <w:r>
        <w:rPr>
          <w:b/>
          <w:sz w:val="28"/>
          <w:szCs w:val="28"/>
        </w:rPr>
        <w:t>П</w:t>
      </w:r>
      <w:r w:rsidRPr="00C85CF3">
        <w:rPr>
          <w:b/>
          <w:sz w:val="28"/>
          <w:szCs w:val="28"/>
        </w:rPr>
        <w:t xml:space="preserve">орядок осуществления текущего </w:t>
      </w:r>
      <w:proofErr w:type="gramStart"/>
      <w:r w:rsidRPr="00C85CF3">
        <w:rPr>
          <w:b/>
          <w:sz w:val="28"/>
          <w:szCs w:val="28"/>
        </w:rPr>
        <w:t>контроля за</w:t>
      </w:r>
      <w:proofErr w:type="gramEnd"/>
      <w:r w:rsidRPr="00C85CF3">
        <w:rPr>
          <w:b/>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w:t>
      </w:r>
      <w:r>
        <w:rPr>
          <w:b/>
          <w:sz w:val="28"/>
          <w:szCs w:val="28"/>
        </w:rPr>
        <w:t>ия к предоставлению муниципаль</w:t>
      </w:r>
      <w:r w:rsidRPr="00C85CF3">
        <w:rPr>
          <w:b/>
          <w:sz w:val="28"/>
          <w:szCs w:val="28"/>
        </w:rPr>
        <w:t>ной услуги, а также принятием ими решений</w:t>
      </w:r>
    </w:p>
    <w:p w:rsidR="006D75E6" w:rsidRPr="00CC35A2" w:rsidRDefault="006D75E6" w:rsidP="006D75E6">
      <w:pPr>
        <w:autoSpaceDN w:val="0"/>
        <w:adjustRightInd w:val="0"/>
        <w:jc w:val="both"/>
        <w:rPr>
          <w:sz w:val="28"/>
          <w:szCs w:val="28"/>
        </w:rPr>
      </w:pPr>
    </w:p>
    <w:p w:rsidR="006D75E6" w:rsidRPr="00CC35A2" w:rsidRDefault="006D75E6" w:rsidP="006D75E6">
      <w:pPr>
        <w:ind w:firstLine="709"/>
        <w:jc w:val="both"/>
        <w:rPr>
          <w:sz w:val="28"/>
          <w:szCs w:val="28"/>
        </w:rPr>
      </w:pPr>
      <w:r w:rsidRPr="00CC35A2">
        <w:rPr>
          <w:sz w:val="28"/>
          <w:szCs w:val="28"/>
        </w:rPr>
        <w:t xml:space="preserve">4.1.1. Текущий </w:t>
      </w:r>
      <w:proofErr w:type="gramStart"/>
      <w:r w:rsidRPr="00CC35A2">
        <w:rPr>
          <w:sz w:val="28"/>
          <w:szCs w:val="28"/>
        </w:rPr>
        <w:t xml:space="preserve">контроль </w:t>
      </w:r>
      <w:r w:rsidRPr="003431EF">
        <w:rPr>
          <w:sz w:val="28"/>
          <w:szCs w:val="28"/>
        </w:rPr>
        <w:t>за</w:t>
      </w:r>
      <w:proofErr w:type="gramEnd"/>
      <w:r w:rsidRPr="003431EF">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Pr>
          <w:sz w:val="28"/>
          <w:szCs w:val="28"/>
        </w:rPr>
        <w:t xml:space="preserve"> </w:t>
      </w:r>
      <w:r w:rsidRPr="00CC35A2">
        <w:rPr>
          <w:sz w:val="28"/>
          <w:szCs w:val="28"/>
        </w:rPr>
        <w:t xml:space="preserve">осуществляется путем проведения проверок работников руководителями </w:t>
      </w:r>
      <w:r>
        <w:rPr>
          <w:sz w:val="28"/>
          <w:szCs w:val="28"/>
        </w:rPr>
        <w:t>а</w:t>
      </w:r>
      <w:r w:rsidRPr="00CC35A2">
        <w:rPr>
          <w:sz w:val="28"/>
          <w:szCs w:val="28"/>
        </w:rPr>
        <w:t>дминистрации, организаций, участвующих в предоставлении муниципальной услуги.</w:t>
      </w:r>
    </w:p>
    <w:p w:rsidR="006D75E6" w:rsidRDefault="006D75E6" w:rsidP="006D75E6">
      <w:pPr>
        <w:autoSpaceDN w:val="0"/>
        <w:adjustRightInd w:val="0"/>
        <w:ind w:firstLine="709"/>
        <w:jc w:val="both"/>
        <w:rPr>
          <w:sz w:val="28"/>
          <w:szCs w:val="28"/>
        </w:rPr>
      </w:pPr>
      <w:r w:rsidRPr="00CC35A2">
        <w:rPr>
          <w:sz w:val="28"/>
          <w:szCs w:val="28"/>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w:t>
      </w:r>
      <w:r>
        <w:rPr>
          <w:sz w:val="28"/>
          <w:szCs w:val="28"/>
        </w:rPr>
        <w:t>остных лиц а</w:t>
      </w:r>
      <w:r w:rsidRPr="00CC35A2">
        <w:rPr>
          <w:sz w:val="28"/>
          <w:szCs w:val="28"/>
        </w:rPr>
        <w:t>дминистрации, ответственных за предоставление муниципальной услуги.</w:t>
      </w:r>
    </w:p>
    <w:p w:rsidR="006D75E6" w:rsidRPr="00CC35A2" w:rsidRDefault="006D75E6" w:rsidP="006D75E6">
      <w:pPr>
        <w:autoSpaceDN w:val="0"/>
        <w:adjustRightInd w:val="0"/>
        <w:jc w:val="both"/>
        <w:rPr>
          <w:sz w:val="28"/>
          <w:szCs w:val="28"/>
        </w:rPr>
      </w:pPr>
    </w:p>
    <w:p w:rsidR="006D75E6" w:rsidRDefault="006D75E6" w:rsidP="006D75E6">
      <w:pPr>
        <w:jc w:val="center"/>
        <w:rPr>
          <w:b/>
          <w:sz w:val="28"/>
          <w:szCs w:val="28"/>
        </w:rPr>
      </w:pPr>
      <w:r>
        <w:rPr>
          <w:b/>
          <w:sz w:val="28"/>
          <w:szCs w:val="28"/>
        </w:rPr>
        <w:t>4</w:t>
      </w:r>
      <w:r w:rsidRPr="00CC35A2">
        <w:rPr>
          <w:b/>
          <w:sz w:val="28"/>
          <w:szCs w:val="28"/>
        </w:rPr>
        <w:t xml:space="preserve">.2. Порядок и периодичность осуществления плановых и внеплановых проверок полноты и качества предоставления муниципальной услуги, в </w:t>
      </w:r>
      <w:r w:rsidRPr="00CC35A2">
        <w:rPr>
          <w:b/>
          <w:sz w:val="28"/>
          <w:szCs w:val="28"/>
        </w:rPr>
        <w:lastRenderedPageBreak/>
        <w:t xml:space="preserve">том числе порядок и формы </w:t>
      </w:r>
      <w:proofErr w:type="gramStart"/>
      <w:r w:rsidRPr="00CC35A2">
        <w:rPr>
          <w:b/>
          <w:sz w:val="28"/>
          <w:szCs w:val="28"/>
        </w:rPr>
        <w:t>контроля за</w:t>
      </w:r>
      <w:proofErr w:type="gramEnd"/>
      <w:r w:rsidRPr="00CC35A2">
        <w:rPr>
          <w:b/>
          <w:sz w:val="28"/>
          <w:szCs w:val="28"/>
        </w:rPr>
        <w:t xml:space="preserve"> полнотой и качеством предоставления муниципальной услуги</w:t>
      </w:r>
    </w:p>
    <w:p w:rsidR="006D75E6" w:rsidRDefault="006D75E6" w:rsidP="006D75E6">
      <w:pPr>
        <w:jc w:val="center"/>
        <w:rPr>
          <w:b/>
          <w:sz w:val="28"/>
          <w:szCs w:val="28"/>
        </w:rPr>
      </w:pPr>
    </w:p>
    <w:p w:rsidR="006D75E6" w:rsidRPr="00CC35A2" w:rsidRDefault="006D75E6" w:rsidP="006D75E6">
      <w:pPr>
        <w:autoSpaceDN w:val="0"/>
        <w:adjustRightInd w:val="0"/>
        <w:ind w:firstLine="709"/>
        <w:jc w:val="both"/>
        <w:rPr>
          <w:sz w:val="28"/>
          <w:szCs w:val="28"/>
        </w:rPr>
      </w:pPr>
      <w:r w:rsidRPr="00CC35A2">
        <w:rPr>
          <w:sz w:val="28"/>
          <w:szCs w:val="28"/>
        </w:rPr>
        <w:t xml:space="preserve">4.2.1. </w:t>
      </w:r>
      <w:proofErr w:type="gramStart"/>
      <w:r w:rsidRPr="00CC35A2">
        <w:rPr>
          <w:sz w:val="28"/>
          <w:szCs w:val="28"/>
        </w:rPr>
        <w:t>Контроль за</w:t>
      </w:r>
      <w:proofErr w:type="gramEnd"/>
      <w:r w:rsidRPr="00CC35A2">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6D75E6" w:rsidRPr="00CC35A2" w:rsidRDefault="006D75E6" w:rsidP="006D75E6">
      <w:pPr>
        <w:autoSpaceDN w:val="0"/>
        <w:adjustRightInd w:val="0"/>
        <w:ind w:firstLine="709"/>
        <w:jc w:val="both"/>
        <w:rPr>
          <w:sz w:val="28"/>
          <w:szCs w:val="28"/>
        </w:rPr>
      </w:pPr>
      <w:r>
        <w:rPr>
          <w:sz w:val="28"/>
          <w:szCs w:val="28"/>
        </w:rPr>
        <w:t xml:space="preserve">4.2.2. </w:t>
      </w:r>
      <w:r w:rsidRPr="00CC35A2">
        <w:rPr>
          <w:sz w:val="28"/>
          <w:szCs w:val="28"/>
        </w:rPr>
        <w:t xml:space="preserve">Плановые и внеплановые проверки проводятся главой </w:t>
      </w:r>
      <w:r>
        <w:rPr>
          <w:sz w:val="28"/>
          <w:szCs w:val="28"/>
        </w:rPr>
        <w:t>а</w:t>
      </w:r>
      <w:r w:rsidRPr="00CC35A2">
        <w:rPr>
          <w:sz w:val="28"/>
          <w:szCs w:val="28"/>
        </w:rPr>
        <w:t>дминистрации.</w:t>
      </w:r>
    </w:p>
    <w:p w:rsidR="006D75E6" w:rsidRPr="00CC35A2" w:rsidRDefault="006D75E6" w:rsidP="006D75E6">
      <w:pPr>
        <w:ind w:firstLine="709"/>
        <w:jc w:val="both"/>
        <w:rPr>
          <w:sz w:val="28"/>
          <w:szCs w:val="28"/>
        </w:rPr>
      </w:pPr>
      <w:r>
        <w:rPr>
          <w:sz w:val="28"/>
          <w:szCs w:val="28"/>
        </w:rPr>
        <w:t xml:space="preserve">4.2.3. </w:t>
      </w:r>
      <w:r w:rsidRPr="00CC35A2">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w:t>
      </w:r>
      <w:r>
        <w:rPr>
          <w:sz w:val="28"/>
          <w:szCs w:val="28"/>
        </w:rPr>
        <w:t>1 (</w:t>
      </w:r>
      <w:r w:rsidRPr="00CC35A2">
        <w:rPr>
          <w:sz w:val="28"/>
          <w:szCs w:val="28"/>
        </w:rPr>
        <w:t>одного</w:t>
      </w:r>
      <w:r>
        <w:rPr>
          <w:sz w:val="28"/>
          <w:szCs w:val="28"/>
        </w:rPr>
        <w:t>)</w:t>
      </w:r>
      <w:r w:rsidRPr="00CC35A2">
        <w:rPr>
          <w:sz w:val="28"/>
          <w:szCs w:val="28"/>
        </w:rPr>
        <w:t xml:space="preserve"> раза в год.</w:t>
      </w:r>
    </w:p>
    <w:p w:rsidR="006D75E6" w:rsidRPr="00CC35A2" w:rsidRDefault="006D75E6" w:rsidP="006D75E6">
      <w:pPr>
        <w:ind w:firstLine="709"/>
        <w:jc w:val="both"/>
        <w:rPr>
          <w:sz w:val="28"/>
          <w:szCs w:val="28"/>
        </w:rPr>
      </w:pPr>
      <w:r>
        <w:rPr>
          <w:sz w:val="28"/>
          <w:szCs w:val="28"/>
        </w:rPr>
        <w:t xml:space="preserve">4.2.4. </w:t>
      </w:r>
      <w:r w:rsidRPr="00CC35A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w:t>
      </w:r>
      <w:r>
        <w:rPr>
          <w:sz w:val="28"/>
          <w:szCs w:val="28"/>
        </w:rPr>
        <w:t>вающих на нарушение исполнения р</w:t>
      </w:r>
      <w:r w:rsidRPr="00CC35A2">
        <w:rPr>
          <w:sz w:val="28"/>
          <w:szCs w:val="28"/>
        </w:rPr>
        <w:t>егламента.</w:t>
      </w:r>
    </w:p>
    <w:p w:rsidR="006D75E6" w:rsidRPr="00CC35A2" w:rsidRDefault="006D75E6" w:rsidP="006D75E6">
      <w:pPr>
        <w:autoSpaceDN w:val="0"/>
        <w:adjustRightInd w:val="0"/>
        <w:ind w:firstLine="709"/>
        <w:jc w:val="both"/>
        <w:rPr>
          <w:sz w:val="28"/>
          <w:szCs w:val="28"/>
        </w:rPr>
      </w:pPr>
      <w:r>
        <w:rPr>
          <w:sz w:val="28"/>
          <w:szCs w:val="28"/>
        </w:rPr>
        <w:t>4.2.5</w:t>
      </w:r>
      <w:r w:rsidRPr="00CC35A2">
        <w:rPr>
          <w:sz w:val="28"/>
          <w:szCs w:val="28"/>
        </w:rPr>
        <w:t>. В ходе плановых и внеплановых проверок:</w:t>
      </w:r>
    </w:p>
    <w:p w:rsidR="006D75E6" w:rsidRPr="00CC35A2" w:rsidRDefault="006D75E6" w:rsidP="006D75E6">
      <w:pPr>
        <w:autoSpaceDN w:val="0"/>
        <w:adjustRightInd w:val="0"/>
        <w:ind w:firstLine="709"/>
        <w:jc w:val="both"/>
        <w:rPr>
          <w:sz w:val="28"/>
          <w:szCs w:val="28"/>
        </w:rPr>
      </w:pPr>
      <w:r w:rsidRPr="00CC35A2">
        <w:rPr>
          <w:sz w:val="28"/>
          <w:szCs w:val="28"/>
        </w:rPr>
        <w:t>проверяется знание ответственными лицами требований</w:t>
      </w:r>
      <w:r>
        <w:rPr>
          <w:sz w:val="28"/>
          <w:szCs w:val="28"/>
        </w:rPr>
        <w:t xml:space="preserve"> настоящего р</w:t>
      </w:r>
      <w:r w:rsidRPr="00CC35A2">
        <w:rPr>
          <w:sz w:val="28"/>
          <w:szCs w:val="28"/>
        </w:rPr>
        <w:t>егламента, нормативных правовых актов, устанавливающих требования к предоставлению муниципальной услуги;</w:t>
      </w:r>
    </w:p>
    <w:p w:rsidR="006D75E6" w:rsidRPr="00CC35A2" w:rsidRDefault="006D75E6" w:rsidP="006D75E6">
      <w:pPr>
        <w:autoSpaceDN w:val="0"/>
        <w:adjustRightInd w:val="0"/>
        <w:ind w:firstLine="709"/>
        <w:jc w:val="both"/>
        <w:rPr>
          <w:sz w:val="28"/>
          <w:szCs w:val="28"/>
        </w:rPr>
      </w:pPr>
      <w:r w:rsidRPr="00CC35A2">
        <w:rPr>
          <w:sz w:val="28"/>
          <w:szCs w:val="28"/>
        </w:rPr>
        <w:t>проверяется соблюдение сроков и последовательности исполнения административных процедур;</w:t>
      </w:r>
    </w:p>
    <w:p w:rsidR="006D75E6" w:rsidRPr="00CC35A2" w:rsidRDefault="006D75E6" w:rsidP="006D75E6">
      <w:pPr>
        <w:autoSpaceDN w:val="0"/>
        <w:adjustRightInd w:val="0"/>
        <w:ind w:firstLine="709"/>
        <w:jc w:val="both"/>
        <w:rPr>
          <w:sz w:val="28"/>
          <w:szCs w:val="28"/>
        </w:rPr>
      </w:pPr>
      <w:r w:rsidRPr="00CC35A2">
        <w:rPr>
          <w:sz w:val="28"/>
          <w:szCs w:val="28"/>
        </w:rPr>
        <w:t>выявляются нарушения прав заявителей, недостатки, допущенные в ходе предоставления муниципальной услуги.</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jc w:val="center"/>
        <w:rPr>
          <w:b/>
          <w:sz w:val="28"/>
          <w:szCs w:val="28"/>
        </w:rPr>
      </w:pPr>
      <w:r>
        <w:rPr>
          <w:b/>
          <w:sz w:val="28"/>
          <w:szCs w:val="28"/>
        </w:rPr>
        <w:t>4</w:t>
      </w:r>
      <w:r w:rsidRPr="00CC35A2">
        <w:rPr>
          <w:b/>
          <w:sz w:val="28"/>
          <w:szCs w:val="28"/>
        </w:rPr>
        <w:t xml:space="preserve">.3. Ответственность должностных лиц </w:t>
      </w:r>
      <w:r>
        <w:rPr>
          <w:b/>
          <w:sz w:val="28"/>
          <w:szCs w:val="28"/>
        </w:rPr>
        <w:t>а</w:t>
      </w:r>
      <w:r w:rsidRPr="00CC35A2">
        <w:rPr>
          <w:b/>
          <w:sz w:val="28"/>
          <w:szCs w:val="28"/>
        </w:rPr>
        <w:t xml:space="preserve">дминистрации за решения </w:t>
      </w:r>
      <w:r>
        <w:rPr>
          <w:b/>
          <w:sz w:val="28"/>
          <w:szCs w:val="28"/>
        </w:rPr>
        <w:t xml:space="preserve">и действия </w:t>
      </w:r>
      <w:r w:rsidRPr="00CC35A2">
        <w:rPr>
          <w:b/>
          <w:sz w:val="28"/>
          <w:szCs w:val="28"/>
        </w:rPr>
        <w:t>(бездействие), принимаемые (осуществляемые) ими в ходе предоставления муниципальной услуги</w:t>
      </w:r>
    </w:p>
    <w:p w:rsidR="006D75E6" w:rsidRPr="00CC35A2" w:rsidRDefault="006D75E6" w:rsidP="006D75E6">
      <w:pPr>
        <w:autoSpaceDN w:val="0"/>
        <w:adjustRightInd w:val="0"/>
        <w:jc w:val="both"/>
        <w:rPr>
          <w:sz w:val="28"/>
          <w:szCs w:val="28"/>
        </w:rPr>
      </w:pPr>
    </w:p>
    <w:p w:rsidR="006D75E6" w:rsidRPr="00CC35A2" w:rsidRDefault="006D75E6" w:rsidP="006D75E6">
      <w:pPr>
        <w:ind w:firstLine="709"/>
        <w:jc w:val="both"/>
        <w:rPr>
          <w:sz w:val="28"/>
          <w:szCs w:val="28"/>
        </w:rPr>
      </w:pPr>
      <w:r w:rsidRPr="00CC35A2">
        <w:rPr>
          <w:sz w:val="28"/>
          <w:szCs w:val="28"/>
        </w:rPr>
        <w:t>4.3.1. По результатам проведенных проверок в случае выявления нарушения порядка предоставления муници</w:t>
      </w:r>
      <w:r>
        <w:rPr>
          <w:sz w:val="28"/>
          <w:szCs w:val="28"/>
        </w:rPr>
        <w:t>пальной услуги, прав заявителей</w:t>
      </w:r>
      <w:r w:rsidRPr="00CC35A2">
        <w:rPr>
          <w:sz w:val="28"/>
          <w:szCs w:val="28"/>
        </w:rPr>
        <w:t xml:space="preserve"> виновные лица привлекаются к ответственности согласно законодательству Российской Федерации, и принимаются меры по устранению нарушений.</w:t>
      </w:r>
    </w:p>
    <w:p w:rsidR="006D75E6" w:rsidRPr="00CC35A2" w:rsidRDefault="006D75E6" w:rsidP="006D75E6">
      <w:pPr>
        <w:autoSpaceDN w:val="0"/>
        <w:adjustRightInd w:val="0"/>
        <w:ind w:firstLine="709"/>
        <w:jc w:val="both"/>
        <w:rPr>
          <w:sz w:val="28"/>
          <w:szCs w:val="28"/>
        </w:rPr>
      </w:pPr>
      <w:r w:rsidRPr="00CC35A2">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6D75E6" w:rsidRPr="00CC35A2" w:rsidRDefault="006D75E6" w:rsidP="006D75E6">
      <w:pPr>
        <w:autoSpaceDN w:val="0"/>
        <w:adjustRightInd w:val="0"/>
        <w:ind w:firstLine="709"/>
        <w:jc w:val="both"/>
        <w:rPr>
          <w:sz w:val="28"/>
          <w:szCs w:val="28"/>
        </w:rPr>
      </w:pPr>
      <w:r w:rsidRPr="00CC35A2">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6D75E6" w:rsidRPr="00CC35A2" w:rsidRDefault="006D75E6" w:rsidP="006D75E6">
      <w:pPr>
        <w:autoSpaceDN w:val="0"/>
        <w:adjustRightInd w:val="0"/>
        <w:jc w:val="both"/>
        <w:rPr>
          <w:sz w:val="28"/>
          <w:szCs w:val="28"/>
        </w:rPr>
      </w:pPr>
    </w:p>
    <w:p w:rsidR="006D75E6" w:rsidRPr="00CC35A2" w:rsidRDefault="006D75E6" w:rsidP="006D75E6">
      <w:pPr>
        <w:autoSpaceDN w:val="0"/>
        <w:adjustRightInd w:val="0"/>
        <w:jc w:val="center"/>
        <w:rPr>
          <w:b/>
          <w:sz w:val="28"/>
          <w:szCs w:val="28"/>
        </w:rPr>
      </w:pPr>
      <w:r>
        <w:rPr>
          <w:b/>
          <w:sz w:val="28"/>
          <w:szCs w:val="28"/>
        </w:rPr>
        <w:t>4</w:t>
      </w:r>
      <w:r w:rsidRPr="00CC35A2">
        <w:rPr>
          <w:b/>
          <w:sz w:val="28"/>
          <w:szCs w:val="28"/>
        </w:rPr>
        <w:t xml:space="preserve">.4. Положения, характеризующие требования к порядку и формам </w:t>
      </w:r>
      <w:proofErr w:type="gramStart"/>
      <w:r w:rsidRPr="00CC35A2">
        <w:rPr>
          <w:b/>
          <w:sz w:val="28"/>
          <w:szCs w:val="28"/>
        </w:rPr>
        <w:t>контроля за</w:t>
      </w:r>
      <w:proofErr w:type="gramEnd"/>
      <w:r w:rsidRPr="00CC35A2">
        <w:rPr>
          <w:b/>
          <w:sz w:val="28"/>
          <w:szCs w:val="28"/>
        </w:rPr>
        <w:t xml:space="preserve"> предоставлением муниципальной услуги, в том числе со стороны граждан, их объединений и организаций</w:t>
      </w:r>
    </w:p>
    <w:p w:rsidR="006D75E6" w:rsidRPr="00CC35A2" w:rsidRDefault="006D75E6" w:rsidP="006D75E6">
      <w:pPr>
        <w:autoSpaceDN w:val="0"/>
        <w:adjustRightInd w:val="0"/>
        <w:jc w:val="both"/>
        <w:rPr>
          <w:sz w:val="28"/>
          <w:szCs w:val="28"/>
        </w:rPr>
      </w:pPr>
    </w:p>
    <w:p w:rsidR="006D75E6" w:rsidRDefault="006D75E6" w:rsidP="006D75E6">
      <w:pPr>
        <w:autoSpaceDN w:val="0"/>
        <w:adjustRightInd w:val="0"/>
        <w:ind w:firstLine="709"/>
        <w:jc w:val="both"/>
        <w:rPr>
          <w:sz w:val="28"/>
          <w:szCs w:val="28"/>
        </w:rPr>
      </w:pPr>
      <w:r w:rsidRPr="00E1352E">
        <w:rPr>
          <w:sz w:val="28"/>
          <w:szCs w:val="28"/>
        </w:rPr>
        <w:t xml:space="preserve">4.4.1. </w:t>
      </w:r>
      <w:proofErr w:type="gramStart"/>
      <w:r w:rsidRPr="00E1352E">
        <w:rPr>
          <w:sz w:val="28"/>
          <w:szCs w:val="28"/>
        </w:rPr>
        <w:t>Контроль за</w:t>
      </w:r>
      <w:proofErr w:type="gramEnd"/>
      <w:r w:rsidRPr="00E1352E">
        <w:rPr>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w:t>
      </w:r>
      <w:r>
        <w:rPr>
          <w:sz w:val="28"/>
          <w:szCs w:val="28"/>
        </w:rPr>
        <w:t>администрации</w:t>
      </w:r>
      <w:r w:rsidRPr="00E1352E">
        <w:rPr>
          <w:sz w:val="28"/>
          <w:szCs w:val="28"/>
        </w:rPr>
        <w:t xml:space="preserve"> нормативных </w:t>
      </w:r>
      <w:r w:rsidRPr="00E1352E">
        <w:rPr>
          <w:sz w:val="28"/>
          <w:szCs w:val="28"/>
        </w:rPr>
        <w:lastRenderedPageBreak/>
        <w:t xml:space="preserve">правовых актов Российской Федерации, </w:t>
      </w:r>
      <w:r w:rsidR="00225EE4">
        <w:rPr>
          <w:sz w:val="28"/>
          <w:szCs w:val="28"/>
        </w:rPr>
        <w:t>КБР</w:t>
      </w:r>
      <w:r>
        <w:rPr>
          <w:sz w:val="28"/>
          <w:szCs w:val="28"/>
        </w:rPr>
        <w:t>, а также положений р</w:t>
      </w:r>
      <w:r w:rsidRPr="00E1352E">
        <w:rPr>
          <w:sz w:val="28"/>
          <w:szCs w:val="28"/>
        </w:rPr>
        <w:t>егламента.</w:t>
      </w:r>
    </w:p>
    <w:p w:rsidR="006D75E6" w:rsidRDefault="006D75E6" w:rsidP="006D75E6">
      <w:pPr>
        <w:autoSpaceDN w:val="0"/>
        <w:adjustRightInd w:val="0"/>
        <w:ind w:firstLine="709"/>
        <w:jc w:val="both"/>
        <w:rPr>
          <w:sz w:val="28"/>
          <w:szCs w:val="28"/>
        </w:rPr>
      </w:pPr>
      <w:r w:rsidRPr="00E1352E">
        <w:rPr>
          <w:sz w:val="28"/>
          <w:szCs w:val="28"/>
        </w:rPr>
        <w:t xml:space="preserve">4.4.2. Порядок и формы </w:t>
      </w:r>
      <w:proofErr w:type="gramStart"/>
      <w:r w:rsidRPr="00E1352E">
        <w:rPr>
          <w:sz w:val="28"/>
          <w:szCs w:val="28"/>
        </w:rPr>
        <w:t>контроля за</w:t>
      </w:r>
      <w:proofErr w:type="gramEnd"/>
      <w:r w:rsidRPr="00E1352E">
        <w:rPr>
          <w:sz w:val="28"/>
          <w:szCs w:val="28"/>
        </w:rPr>
        <w:t xml:space="preserve"> предоставлением муниципальной услуги со стороны уполномоченных должностных лиц администрации должен быть постоянным, всесторон</w:t>
      </w:r>
      <w:r>
        <w:rPr>
          <w:sz w:val="28"/>
          <w:szCs w:val="28"/>
        </w:rPr>
        <w:t>ним, объективным и эффективным.</w:t>
      </w:r>
    </w:p>
    <w:p w:rsidR="006D75E6" w:rsidRDefault="006D75E6" w:rsidP="006D75E6">
      <w:pPr>
        <w:autoSpaceDN w:val="0"/>
        <w:adjustRightInd w:val="0"/>
        <w:ind w:firstLine="709"/>
        <w:jc w:val="both"/>
        <w:rPr>
          <w:sz w:val="28"/>
          <w:szCs w:val="28"/>
        </w:rPr>
      </w:pPr>
      <w:r w:rsidRPr="00E1352E">
        <w:rPr>
          <w:sz w:val="28"/>
          <w:szCs w:val="28"/>
        </w:rPr>
        <w:t xml:space="preserve">4.4.3. Должностные лица, осуществляющие </w:t>
      </w:r>
      <w:proofErr w:type="gramStart"/>
      <w:r w:rsidRPr="00E1352E">
        <w:rPr>
          <w:sz w:val="28"/>
          <w:szCs w:val="28"/>
        </w:rPr>
        <w:t>контроль за</w:t>
      </w:r>
      <w:proofErr w:type="gramEnd"/>
      <w:r w:rsidRPr="00E1352E">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D75E6" w:rsidRPr="00E1352E" w:rsidRDefault="006D75E6" w:rsidP="006D75E6">
      <w:pPr>
        <w:autoSpaceDN w:val="0"/>
        <w:adjustRightInd w:val="0"/>
        <w:ind w:firstLine="709"/>
        <w:jc w:val="both"/>
        <w:rPr>
          <w:sz w:val="28"/>
          <w:szCs w:val="28"/>
        </w:rPr>
      </w:pPr>
      <w:r w:rsidRPr="00E1352E">
        <w:rPr>
          <w:sz w:val="28"/>
          <w:szCs w:val="28"/>
        </w:rPr>
        <w:t xml:space="preserve">4.4.4. </w:t>
      </w:r>
      <w:proofErr w:type="gramStart"/>
      <w:r>
        <w:rPr>
          <w:sz w:val="28"/>
          <w:szCs w:val="28"/>
        </w:rPr>
        <w:t>Контроль за исполнением р</w:t>
      </w:r>
      <w:r w:rsidRPr="00E1352E">
        <w:rPr>
          <w:sz w:val="28"/>
          <w:szCs w:val="28"/>
        </w:rPr>
        <w:t>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w:t>
      </w:r>
      <w:r>
        <w:rPr>
          <w:sz w:val="28"/>
          <w:szCs w:val="28"/>
        </w:rPr>
        <w:t>х (принятых) в ходе исполнения р</w:t>
      </w:r>
      <w:r w:rsidRPr="00E1352E">
        <w:rPr>
          <w:sz w:val="28"/>
          <w:szCs w:val="28"/>
        </w:rPr>
        <w:t>егламента в судебном порядке, в соответствии с законодательством Российской</w:t>
      </w:r>
      <w:proofErr w:type="gramEnd"/>
      <w:r w:rsidRPr="00E1352E">
        <w:rPr>
          <w:sz w:val="28"/>
          <w:szCs w:val="28"/>
        </w:rPr>
        <w:t xml:space="preserve"> Федерации.</w:t>
      </w:r>
    </w:p>
    <w:p w:rsidR="006D75E6" w:rsidRPr="00CC35A2" w:rsidRDefault="006D75E6" w:rsidP="006D75E6">
      <w:pPr>
        <w:autoSpaceDN w:val="0"/>
        <w:adjustRightInd w:val="0"/>
        <w:jc w:val="both"/>
        <w:rPr>
          <w:sz w:val="28"/>
          <w:szCs w:val="28"/>
        </w:rPr>
      </w:pPr>
    </w:p>
    <w:p w:rsidR="006D75E6" w:rsidRDefault="006D75E6" w:rsidP="006D75E6">
      <w:pPr>
        <w:autoSpaceDN w:val="0"/>
        <w:adjustRightInd w:val="0"/>
        <w:jc w:val="center"/>
        <w:rPr>
          <w:b/>
          <w:sz w:val="28"/>
          <w:szCs w:val="28"/>
        </w:rPr>
      </w:pPr>
      <w:r>
        <w:rPr>
          <w:b/>
          <w:sz w:val="28"/>
          <w:szCs w:val="28"/>
        </w:rPr>
        <w:t>5</w:t>
      </w:r>
      <w:r w:rsidRPr="00CC35A2">
        <w:rPr>
          <w:b/>
          <w:sz w:val="28"/>
          <w:szCs w:val="28"/>
        </w:rPr>
        <w:t xml:space="preserve">. </w:t>
      </w:r>
      <w:r w:rsidRPr="008D5C56">
        <w:rPr>
          <w:b/>
          <w:sz w:val="28"/>
          <w:szCs w:val="28"/>
        </w:rPr>
        <w:t xml:space="preserve">Досудебный (внесудебный) порядок обжалования решений и действий (бездействия) органа, предоставляющего </w:t>
      </w:r>
      <w:r>
        <w:rPr>
          <w:b/>
          <w:sz w:val="28"/>
          <w:szCs w:val="28"/>
        </w:rPr>
        <w:t>муниципальную</w:t>
      </w:r>
      <w:r w:rsidRPr="008D5C56">
        <w:rPr>
          <w:b/>
          <w:sz w:val="28"/>
          <w:szCs w:val="28"/>
        </w:rPr>
        <w:t xml:space="preserve"> услугу, многофункционального центра, организаций, указанных в </w:t>
      </w:r>
      <w:r w:rsidRPr="003E521C">
        <w:rPr>
          <w:b/>
          <w:sz w:val="28"/>
          <w:szCs w:val="28"/>
        </w:rPr>
        <w:t>части 1</w:t>
      </w:r>
      <w:r w:rsidRPr="003E521C">
        <w:rPr>
          <w:b/>
          <w:sz w:val="28"/>
          <w:szCs w:val="28"/>
          <w:vertAlign w:val="superscript"/>
        </w:rPr>
        <w:t> 1</w:t>
      </w:r>
      <w:r>
        <w:rPr>
          <w:b/>
          <w:sz w:val="28"/>
          <w:szCs w:val="28"/>
        </w:rPr>
        <w:t xml:space="preserve"> </w:t>
      </w:r>
      <w:r w:rsidRPr="008D5C56">
        <w:rPr>
          <w:b/>
          <w:sz w:val="28"/>
          <w:szCs w:val="28"/>
        </w:rPr>
        <w:t xml:space="preserve">статьи 16 Федерального закона </w:t>
      </w:r>
      <w:r>
        <w:rPr>
          <w:b/>
          <w:sz w:val="28"/>
          <w:szCs w:val="28"/>
        </w:rPr>
        <w:t>«</w:t>
      </w:r>
      <w:r w:rsidRPr="008D5C56">
        <w:rPr>
          <w:b/>
          <w:sz w:val="28"/>
          <w:szCs w:val="28"/>
        </w:rPr>
        <w:t>Об организации предоставления государственных и муниципальных услуг</w:t>
      </w:r>
      <w:r>
        <w:rPr>
          <w:b/>
          <w:sz w:val="28"/>
          <w:szCs w:val="28"/>
        </w:rPr>
        <w:t>»</w:t>
      </w:r>
      <w:r w:rsidRPr="008D5C56">
        <w:rPr>
          <w:b/>
          <w:sz w:val="28"/>
          <w:szCs w:val="28"/>
        </w:rPr>
        <w:t>, а также их должностных лиц, государственных или муниципальных служащих, работников</w:t>
      </w:r>
      <w:r>
        <w:rPr>
          <w:b/>
          <w:sz w:val="28"/>
          <w:szCs w:val="28"/>
        </w:rPr>
        <w:t>»</w:t>
      </w:r>
    </w:p>
    <w:p w:rsidR="006D75E6" w:rsidRPr="00CC35A2" w:rsidRDefault="006D75E6" w:rsidP="006D75E6">
      <w:pPr>
        <w:autoSpaceDN w:val="0"/>
        <w:adjustRightInd w:val="0"/>
        <w:jc w:val="center"/>
        <w:rPr>
          <w:sz w:val="28"/>
          <w:szCs w:val="28"/>
        </w:rPr>
      </w:pPr>
    </w:p>
    <w:p w:rsidR="006D75E6" w:rsidRPr="00AD6D51" w:rsidRDefault="006D75E6" w:rsidP="006D75E6">
      <w:pPr>
        <w:autoSpaceDN w:val="0"/>
        <w:adjustRightInd w:val="0"/>
        <w:jc w:val="center"/>
        <w:rPr>
          <w:sz w:val="28"/>
          <w:szCs w:val="28"/>
        </w:rPr>
      </w:pPr>
      <w:bookmarkStart w:id="30" w:name="Par459"/>
      <w:bookmarkEnd w:id="30"/>
      <w:r>
        <w:rPr>
          <w:b/>
          <w:sz w:val="28"/>
          <w:szCs w:val="28"/>
        </w:rPr>
        <w:t>5</w:t>
      </w:r>
      <w:r w:rsidRPr="00CC35A2">
        <w:rPr>
          <w:b/>
          <w:sz w:val="28"/>
          <w:szCs w:val="28"/>
        </w:rPr>
        <w:t xml:space="preserve">.1. Информация </w:t>
      </w:r>
      <w:r w:rsidRPr="00B26936">
        <w:rPr>
          <w:b/>
          <w:bCs/>
          <w:sz w:val="28"/>
          <w:szCs w:val="28"/>
        </w:rPr>
        <w:t>для заявителя</w:t>
      </w:r>
      <w:r>
        <w:rPr>
          <w:b/>
          <w:bCs/>
          <w:sz w:val="28"/>
          <w:szCs w:val="28"/>
        </w:rPr>
        <w:t xml:space="preserve"> </w:t>
      </w:r>
      <w:r w:rsidRPr="00B26936">
        <w:rPr>
          <w:b/>
          <w:bCs/>
          <w:sz w:val="28"/>
          <w:szCs w:val="28"/>
        </w:rPr>
        <w:t>о его праве подать жалобу</w:t>
      </w:r>
    </w:p>
    <w:p w:rsidR="006D75E6" w:rsidRPr="00CC35A2" w:rsidRDefault="006D75E6" w:rsidP="006D75E6">
      <w:pPr>
        <w:jc w:val="both"/>
        <w:rPr>
          <w:sz w:val="28"/>
          <w:szCs w:val="28"/>
        </w:rPr>
      </w:pPr>
    </w:p>
    <w:p w:rsidR="006D75E6" w:rsidRPr="008F587F" w:rsidRDefault="006D75E6" w:rsidP="006D75E6">
      <w:pPr>
        <w:autoSpaceDN w:val="0"/>
        <w:adjustRightInd w:val="0"/>
        <w:ind w:firstLine="709"/>
        <w:jc w:val="both"/>
        <w:rPr>
          <w:sz w:val="28"/>
          <w:szCs w:val="28"/>
        </w:rPr>
      </w:pPr>
      <w:r w:rsidRPr="008F587F">
        <w:rPr>
          <w:sz w:val="28"/>
          <w:szCs w:val="28"/>
        </w:rPr>
        <w:t xml:space="preserve">Заявитель имеет право на досудебное (внесудебное) обжалование </w:t>
      </w:r>
      <w:r w:rsidRPr="003E1F00">
        <w:rPr>
          <w:sz w:val="28"/>
          <w:szCs w:val="28"/>
        </w:rPr>
        <w:t>решений и действий (бездействия) администрации, МФЦ, а также их должностных лиц</w:t>
      </w:r>
      <w:r w:rsidRPr="008F587F">
        <w:rPr>
          <w:sz w:val="28"/>
          <w:szCs w:val="28"/>
        </w:rPr>
        <w:t xml:space="preserve"> в ходе предоставления муниципальной услуги (далее – досудебное (внесудебное) обжалование).</w:t>
      </w:r>
    </w:p>
    <w:p w:rsidR="006D75E6" w:rsidRPr="00CC35A2" w:rsidRDefault="006D75E6" w:rsidP="006D75E6">
      <w:pPr>
        <w:autoSpaceDN w:val="0"/>
        <w:adjustRightInd w:val="0"/>
        <w:jc w:val="both"/>
        <w:rPr>
          <w:sz w:val="28"/>
          <w:szCs w:val="28"/>
          <w:lang w:eastAsia="en-US"/>
        </w:rPr>
      </w:pPr>
    </w:p>
    <w:p w:rsidR="006D75E6" w:rsidRDefault="006D75E6" w:rsidP="006D75E6">
      <w:pPr>
        <w:jc w:val="center"/>
        <w:rPr>
          <w:b/>
          <w:sz w:val="28"/>
          <w:szCs w:val="28"/>
        </w:rPr>
      </w:pPr>
      <w:r>
        <w:rPr>
          <w:b/>
          <w:sz w:val="28"/>
          <w:szCs w:val="28"/>
        </w:rPr>
        <w:t>5</w:t>
      </w:r>
      <w:r w:rsidRPr="00CC35A2">
        <w:rPr>
          <w:b/>
          <w:sz w:val="28"/>
          <w:szCs w:val="28"/>
        </w:rPr>
        <w:t xml:space="preserve">.2. </w:t>
      </w:r>
      <w:r w:rsidRPr="00B26936">
        <w:rPr>
          <w:b/>
          <w:sz w:val="28"/>
          <w:szCs w:val="28"/>
        </w:rPr>
        <w:t>Предмет жалобы</w:t>
      </w:r>
    </w:p>
    <w:p w:rsidR="006D75E6" w:rsidRPr="00CC35A2" w:rsidRDefault="006D75E6" w:rsidP="006D75E6">
      <w:pPr>
        <w:jc w:val="both"/>
        <w:rPr>
          <w:sz w:val="28"/>
          <w:szCs w:val="28"/>
          <w:lang w:eastAsia="en-US"/>
        </w:rPr>
      </w:pPr>
    </w:p>
    <w:p w:rsidR="006D75E6" w:rsidRPr="00CC35A2" w:rsidRDefault="006D75E6" w:rsidP="006D75E6">
      <w:pPr>
        <w:ind w:firstLine="709"/>
        <w:jc w:val="both"/>
        <w:rPr>
          <w:sz w:val="28"/>
          <w:szCs w:val="28"/>
        </w:rPr>
      </w:pPr>
      <w:r w:rsidRPr="00CC35A2">
        <w:rPr>
          <w:sz w:val="28"/>
          <w:szCs w:val="28"/>
        </w:rPr>
        <w:t xml:space="preserve">5.2.1. Предметом досудебного (внесудебного) обжалования является конкретное </w:t>
      </w:r>
      <w:r w:rsidRPr="003E1F00">
        <w:rPr>
          <w:sz w:val="28"/>
          <w:szCs w:val="28"/>
        </w:rPr>
        <w:t>решени</w:t>
      </w:r>
      <w:r>
        <w:rPr>
          <w:sz w:val="28"/>
          <w:szCs w:val="28"/>
        </w:rPr>
        <w:t>е</w:t>
      </w:r>
      <w:r w:rsidRPr="003E1F00">
        <w:rPr>
          <w:sz w:val="28"/>
          <w:szCs w:val="28"/>
        </w:rPr>
        <w:t xml:space="preserve"> и</w:t>
      </w:r>
      <w:r>
        <w:rPr>
          <w:sz w:val="28"/>
          <w:szCs w:val="28"/>
        </w:rPr>
        <w:t>ли</w:t>
      </w:r>
      <w:r w:rsidRPr="003E1F00">
        <w:rPr>
          <w:sz w:val="28"/>
          <w:szCs w:val="28"/>
        </w:rPr>
        <w:t xml:space="preserve"> действи</w:t>
      </w:r>
      <w:r>
        <w:rPr>
          <w:sz w:val="28"/>
          <w:szCs w:val="28"/>
        </w:rPr>
        <w:t>е</w:t>
      </w:r>
      <w:r w:rsidRPr="003E1F00">
        <w:rPr>
          <w:sz w:val="28"/>
          <w:szCs w:val="28"/>
        </w:rPr>
        <w:t xml:space="preserve"> (бездействи</w:t>
      </w:r>
      <w:r>
        <w:rPr>
          <w:sz w:val="28"/>
          <w:szCs w:val="28"/>
        </w:rPr>
        <w:t>е</w:t>
      </w:r>
      <w:r w:rsidRPr="003E1F00">
        <w:rPr>
          <w:sz w:val="28"/>
          <w:szCs w:val="28"/>
        </w:rPr>
        <w:t xml:space="preserve">) </w:t>
      </w:r>
      <w:r>
        <w:rPr>
          <w:sz w:val="28"/>
          <w:szCs w:val="28"/>
        </w:rPr>
        <w:t>а</w:t>
      </w:r>
      <w:r w:rsidRPr="00CC35A2">
        <w:rPr>
          <w:sz w:val="28"/>
          <w:szCs w:val="28"/>
        </w:rPr>
        <w:t>дминистрации</w:t>
      </w:r>
      <w:r>
        <w:rPr>
          <w:sz w:val="28"/>
          <w:szCs w:val="28"/>
        </w:rPr>
        <w:t>,</w:t>
      </w:r>
      <w:r w:rsidRPr="00CC35A2">
        <w:rPr>
          <w:sz w:val="28"/>
          <w:szCs w:val="28"/>
        </w:rPr>
        <w:t xml:space="preserve"> должностн</w:t>
      </w:r>
      <w:r>
        <w:rPr>
          <w:sz w:val="28"/>
          <w:szCs w:val="28"/>
        </w:rPr>
        <w:t>ого</w:t>
      </w:r>
      <w:r w:rsidRPr="00CC35A2">
        <w:rPr>
          <w:sz w:val="28"/>
          <w:szCs w:val="28"/>
        </w:rPr>
        <w:t xml:space="preserve"> лиц</w:t>
      </w:r>
      <w:r>
        <w:rPr>
          <w:sz w:val="28"/>
          <w:szCs w:val="28"/>
        </w:rPr>
        <w:t>а администрации</w:t>
      </w:r>
      <w:r w:rsidRPr="00CC35A2">
        <w:rPr>
          <w:sz w:val="28"/>
          <w:szCs w:val="28"/>
        </w:rPr>
        <w:t>, муниципальн</w:t>
      </w:r>
      <w:r>
        <w:rPr>
          <w:sz w:val="28"/>
          <w:szCs w:val="28"/>
        </w:rPr>
        <w:t>ого</w:t>
      </w:r>
      <w:r w:rsidRPr="00CC35A2">
        <w:rPr>
          <w:sz w:val="28"/>
          <w:szCs w:val="28"/>
        </w:rPr>
        <w:t xml:space="preserve"> служащ</w:t>
      </w:r>
      <w:r>
        <w:rPr>
          <w:sz w:val="28"/>
          <w:szCs w:val="28"/>
        </w:rPr>
        <w:t>его, МФЦ, работника МФЦ</w:t>
      </w:r>
      <w:r w:rsidRPr="00CC35A2">
        <w:rPr>
          <w:sz w:val="28"/>
          <w:szCs w:val="28"/>
        </w:rPr>
        <w:t xml:space="preserve">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6D75E6" w:rsidRPr="005B734B" w:rsidRDefault="006D75E6" w:rsidP="006D75E6">
      <w:pPr>
        <w:ind w:firstLine="709"/>
        <w:jc w:val="both"/>
        <w:rPr>
          <w:sz w:val="28"/>
          <w:szCs w:val="28"/>
        </w:rPr>
      </w:pPr>
      <w:r w:rsidRPr="00CC35A2">
        <w:rPr>
          <w:sz w:val="28"/>
          <w:szCs w:val="28"/>
        </w:rPr>
        <w:t xml:space="preserve">5.2.2. Заявитель может обратиться с жалобой, в том числе </w:t>
      </w:r>
      <w:r w:rsidRPr="005B734B">
        <w:rPr>
          <w:sz w:val="28"/>
          <w:szCs w:val="28"/>
        </w:rPr>
        <w:t>в следующих случаях:</w:t>
      </w:r>
    </w:p>
    <w:p w:rsidR="006D75E6" w:rsidRPr="005B734B" w:rsidRDefault="006D75E6" w:rsidP="006D75E6">
      <w:pPr>
        <w:ind w:firstLine="709"/>
        <w:jc w:val="both"/>
        <w:rPr>
          <w:sz w:val="28"/>
          <w:szCs w:val="28"/>
        </w:rPr>
      </w:pPr>
      <w:bookmarkStart w:id="31" w:name="dst220"/>
      <w:bookmarkEnd w:id="31"/>
      <w:r w:rsidRPr="005B734B">
        <w:rPr>
          <w:sz w:val="28"/>
          <w:szCs w:val="28"/>
        </w:rPr>
        <w:t>нарушение срока регистрации запроса о предоставлении муниципально</w:t>
      </w:r>
      <w:r>
        <w:rPr>
          <w:sz w:val="28"/>
          <w:szCs w:val="28"/>
        </w:rPr>
        <w:t xml:space="preserve">й услуги, запроса, указанного в </w:t>
      </w:r>
      <w:r w:rsidRPr="0021776B">
        <w:rPr>
          <w:sz w:val="28"/>
          <w:szCs w:val="28"/>
        </w:rPr>
        <w:t>статье 15.1</w:t>
      </w:r>
      <w:r>
        <w:rPr>
          <w:sz w:val="28"/>
          <w:szCs w:val="28"/>
        </w:rPr>
        <w:t xml:space="preserve"> </w:t>
      </w:r>
      <w:r w:rsidRPr="005B734B">
        <w:rPr>
          <w:sz w:val="28"/>
          <w:szCs w:val="28"/>
        </w:rPr>
        <w:t>Федерального закона</w:t>
      </w:r>
      <w:r w:rsidRPr="002E04C2">
        <w:rPr>
          <w:sz w:val="28"/>
          <w:szCs w:val="28"/>
          <w:lang w:eastAsia="en-US"/>
        </w:rPr>
        <w:t xml:space="preserve"> </w:t>
      </w:r>
      <w:r w:rsidRPr="002E04C2">
        <w:rPr>
          <w:sz w:val="28"/>
          <w:szCs w:val="28"/>
        </w:rPr>
        <w:t>№ 210-ФЗ</w:t>
      </w:r>
      <w:r w:rsidRPr="005B734B">
        <w:rPr>
          <w:sz w:val="28"/>
          <w:szCs w:val="28"/>
        </w:rPr>
        <w:t>;</w:t>
      </w:r>
    </w:p>
    <w:p w:rsidR="006D75E6" w:rsidRPr="005B734B" w:rsidRDefault="006D75E6" w:rsidP="006D75E6">
      <w:pPr>
        <w:ind w:firstLine="709"/>
        <w:jc w:val="both"/>
        <w:rPr>
          <w:sz w:val="28"/>
          <w:szCs w:val="28"/>
        </w:rPr>
      </w:pPr>
      <w:bookmarkStart w:id="32" w:name="dst221"/>
      <w:bookmarkEnd w:id="32"/>
      <w:r w:rsidRPr="005B734B">
        <w:rPr>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соответствующ</w:t>
      </w:r>
      <w:r>
        <w:rPr>
          <w:sz w:val="28"/>
          <w:szCs w:val="28"/>
        </w:rPr>
        <w:t>ей</w:t>
      </w:r>
      <w:r w:rsidRPr="005B734B">
        <w:rPr>
          <w:sz w:val="28"/>
          <w:szCs w:val="28"/>
        </w:rPr>
        <w:t xml:space="preserve">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w:t>
      </w:r>
      <w:r>
        <w:rPr>
          <w:sz w:val="28"/>
          <w:szCs w:val="28"/>
        </w:rPr>
        <w:t xml:space="preserve"> объеме в порядке, определенном </w:t>
      </w:r>
      <w:r w:rsidRPr="00B50D49">
        <w:rPr>
          <w:sz w:val="28"/>
          <w:szCs w:val="28"/>
        </w:rPr>
        <w:t xml:space="preserve">частью 1.3 статьи </w:t>
      </w:r>
      <w:r>
        <w:rPr>
          <w:sz w:val="28"/>
          <w:szCs w:val="28"/>
        </w:rPr>
        <w:t xml:space="preserve">16 </w:t>
      </w:r>
      <w:r w:rsidRPr="00864CAF">
        <w:rPr>
          <w:sz w:val="28"/>
          <w:szCs w:val="28"/>
        </w:rPr>
        <w:t>Федерального закона № 210-ФЗ;</w:t>
      </w:r>
    </w:p>
    <w:p w:rsidR="006D75E6" w:rsidRPr="005B734B" w:rsidRDefault="006D75E6" w:rsidP="006D75E6">
      <w:pPr>
        <w:ind w:firstLine="709"/>
        <w:jc w:val="both"/>
        <w:rPr>
          <w:sz w:val="28"/>
          <w:szCs w:val="28"/>
        </w:rPr>
      </w:pPr>
      <w:bookmarkStart w:id="33" w:name="dst295"/>
      <w:bookmarkEnd w:id="33"/>
      <w:r w:rsidRPr="005B734B">
        <w:rPr>
          <w:sz w:val="28"/>
          <w:szCs w:val="28"/>
        </w:rPr>
        <w:lastRenderedPageBreak/>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5E593A">
        <w:rPr>
          <w:sz w:val="28"/>
          <w:szCs w:val="28"/>
        </w:rPr>
        <w:t>КБР</w:t>
      </w:r>
      <w:r w:rsidRPr="005B734B">
        <w:rPr>
          <w:sz w:val="28"/>
          <w:szCs w:val="28"/>
        </w:rPr>
        <w:t>, муниципальными правовыми актами для предоставления муниципальной услуги;</w:t>
      </w:r>
    </w:p>
    <w:p w:rsidR="006D75E6" w:rsidRPr="005B734B" w:rsidRDefault="006D75E6" w:rsidP="006D75E6">
      <w:pPr>
        <w:ind w:firstLine="709"/>
        <w:jc w:val="both"/>
        <w:rPr>
          <w:sz w:val="28"/>
          <w:szCs w:val="28"/>
        </w:rPr>
      </w:pPr>
      <w:bookmarkStart w:id="34" w:name="dst103"/>
      <w:bookmarkEnd w:id="34"/>
      <w:r w:rsidRPr="005B734B">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225EE4">
        <w:rPr>
          <w:sz w:val="28"/>
          <w:szCs w:val="28"/>
        </w:rPr>
        <w:t>КБР</w:t>
      </w:r>
      <w:r w:rsidRPr="005B734B">
        <w:rPr>
          <w:sz w:val="28"/>
          <w:szCs w:val="28"/>
        </w:rPr>
        <w:t>, муниципальными правовыми актами для предоставления муниципальной услуги, у заявителя;</w:t>
      </w:r>
    </w:p>
    <w:p w:rsidR="006D75E6" w:rsidRPr="005B734B" w:rsidRDefault="006D75E6" w:rsidP="006D75E6">
      <w:pPr>
        <w:ind w:firstLine="709"/>
        <w:jc w:val="both"/>
        <w:rPr>
          <w:sz w:val="28"/>
          <w:szCs w:val="28"/>
        </w:rPr>
      </w:pPr>
      <w:bookmarkStart w:id="35" w:name="dst222"/>
      <w:bookmarkEnd w:id="35"/>
      <w:proofErr w:type="gramStart"/>
      <w:r w:rsidRPr="005B734B">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25EE4">
        <w:rPr>
          <w:sz w:val="28"/>
          <w:szCs w:val="28"/>
        </w:rPr>
        <w:t>КБР</w:t>
      </w:r>
      <w:r w:rsidRPr="005B734B">
        <w:rPr>
          <w:sz w:val="28"/>
          <w:szCs w:val="28"/>
        </w:rPr>
        <w:t>, муниципальными правовыми актами.</w:t>
      </w:r>
      <w:proofErr w:type="gramEnd"/>
      <w:r w:rsidRPr="005B734B">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 объеме в порядке, определенном</w:t>
      </w:r>
      <w:r w:rsidRPr="00864CAF">
        <w:rPr>
          <w:sz w:val="28"/>
          <w:szCs w:val="28"/>
        </w:rPr>
        <w:t xml:space="preserve"> </w:t>
      </w:r>
      <w:r w:rsidRPr="00B50D49">
        <w:rPr>
          <w:sz w:val="28"/>
          <w:szCs w:val="28"/>
        </w:rPr>
        <w:t xml:space="preserve">частью 1.3 статьи </w:t>
      </w:r>
      <w:r>
        <w:rPr>
          <w:sz w:val="28"/>
          <w:szCs w:val="28"/>
        </w:rPr>
        <w:t xml:space="preserve">16 </w:t>
      </w:r>
      <w:r w:rsidRPr="00864CAF">
        <w:rPr>
          <w:sz w:val="28"/>
          <w:szCs w:val="28"/>
        </w:rPr>
        <w:t>Федерального закона № 210-ФЗ;</w:t>
      </w:r>
    </w:p>
    <w:p w:rsidR="006D75E6" w:rsidRPr="005B734B" w:rsidRDefault="006D75E6" w:rsidP="006D75E6">
      <w:pPr>
        <w:ind w:firstLine="709"/>
        <w:jc w:val="both"/>
        <w:rPr>
          <w:sz w:val="28"/>
          <w:szCs w:val="28"/>
        </w:rPr>
      </w:pPr>
      <w:bookmarkStart w:id="36" w:name="dst105"/>
      <w:bookmarkEnd w:id="36"/>
      <w:r w:rsidRPr="005B734B">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5E593A">
        <w:rPr>
          <w:sz w:val="28"/>
          <w:szCs w:val="28"/>
        </w:rPr>
        <w:t>КБР</w:t>
      </w:r>
      <w:r w:rsidRPr="005B734B">
        <w:rPr>
          <w:sz w:val="28"/>
          <w:szCs w:val="28"/>
        </w:rPr>
        <w:t>, муниципальными правовыми актами;</w:t>
      </w:r>
    </w:p>
    <w:p w:rsidR="006D75E6" w:rsidRPr="00136E01" w:rsidRDefault="006D75E6" w:rsidP="006D75E6">
      <w:pPr>
        <w:ind w:firstLine="709"/>
        <w:jc w:val="both"/>
        <w:rPr>
          <w:sz w:val="28"/>
          <w:szCs w:val="28"/>
        </w:rPr>
      </w:pPr>
      <w:bookmarkStart w:id="37" w:name="dst223"/>
      <w:bookmarkEnd w:id="37"/>
      <w:proofErr w:type="gramStart"/>
      <w:r w:rsidRPr="005B734B">
        <w:rPr>
          <w:sz w:val="28"/>
          <w:szCs w:val="28"/>
        </w:rPr>
        <w:t xml:space="preserve">отказ </w:t>
      </w:r>
      <w:r>
        <w:rPr>
          <w:sz w:val="28"/>
          <w:szCs w:val="28"/>
        </w:rPr>
        <w:t>администрации</w:t>
      </w:r>
      <w:r w:rsidRPr="005B734B">
        <w:rPr>
          <w:sz w:val="28"/>
          <w:szCs w:val="28"/>
        </w:rPr>
        <w:t xml:space="preserve">, должностного лица </w:t>
      </w:r>
      <w:r>
        <w:rPr>
          <w:sz w:val="28"/>
          <w:szCs w:val="28"/>
        </w:rPr>
        <w:t>администрации</w:t>
      </w:r>
      <w:r w:rsidRPr="005B734B">
        <w:rPr>
          <w:sz w:val="28"/>
          <w:szCs w:val="28"/>
        </w:rPr>
        <w:t xml:space="preserve">, </w:t>
      </w:r>
      <w:r>
        <w:rPr>
          <w:sz w:val="28"/>
          <w:szCs w:val="28"/>
        </w:rPr>
        <w:t>МФЦ</w:t>
      </w:r>
      <w:r w:rsidRPr="005B734B">
        <w:rPr>
          <w:sz w:val="28"/>
          <w:szCs w:val="28"/>
        </w:rPr>
        <w:t xml:space="preserve">, работника </w:t>
      </w:r>
      <w:r>
        <w:rPr>
          <w:sz w:val="28"/>
          <w:szCs w:val="28"/>
        </w:rPr>
        <w:t xml:space="preserve">МФЦ, организаций, предусмотренных </w:t>
      </w:r>
      <w:r w:rsidRPr="00B50D49">
        <w:rPr>
          <w:sz w:val="28"/>
          <w:szCs w:val="28"/>
        </w:rPr>
        <w:t>частью 1.</w:t>
      </w:r>
      <w:r>
        <w:rPr>
          <w:sz w:val="28"/>
          <w:szCs w:val="28"/>
        </w:rPr>
        <w:t>1</w:t>
      </w:r>
      <w:r w:rsidRPr="00B50D49">
        <w:rPr>
          <w:sz w:val="28"/>
          <w:szCs w:val="28"/>
        </w:rPr>
        <w:t xml:space="preserve"> статьи </w:t>
      </w:r>
      <w:r>
        <w:rPr>
          <w:sz w:val="28"/>
          <w:szCs w:val="28"/>
        </w:rPr>
        <w:t xml:space="preserve">16 </w:t>
      </w:r>
      <w:r w:rsidRPr="00864CAF">
        <w:rPr>
          <w:sz w:val="28"/>
          <w:szCs w:val="28"/>
        </w:rPr>
        <w:t>Федерального закона № 210-ФЗ</w:t>
      </w:r>
      <w:r w:rsidRPr="005B734B">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B734B">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соответствующ</w:t>
      </w:r>
      <w:r>
        <w:rPr>
          <w:sz w:val="28"/>
          <w:szCs w:val="28"/>
        </w:rPr>
        <w:t>ей</w:t>
      </w:r>
      <w:r w:rsidRPr="005B734B">
        <w:rPr>
          <w:sz w:val="28"/>
          <w:szCs w:val="28"/>
        </w:rPr>
        <w:t xml:space="preserve">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 объеме в порядке, определенном</w:t>
      </w:r>
      <w:r w:rsidRPr="00136E01">
        <w:rPr>
          <w:sz w:val="28"/>
          <w:szCs w:val="28"/>
        </w:rPr>
        <w:t xml:space="preserve"> частью 1.3 статьи 16 Федерального закона № 210-ФЗ;</w:t>
      </w:r>
    </w:p>
    <w:p w:rsidR="006D75E6" w:rsidRPr="005B734B" w:rsidRDefault="006D75E6" w:rsidP="006D75E6">
      <w:pPr>
        <w:ind w:firstLine="709"/>
        <w:jc w:val="both"/>
        <w:rPr>
          <w:sz w:val="28"/>
          <w:szCs w:val="28"/>
        </w:rPr>
      </w:pPr>
      <w:bookmarkStart w:id="38" w:name="dst224"/>
      <w:bookmarkEnd w:id="38"/>
      <w:r w:rsidRPr="005B734B">
        <w:rPr>
          <w:sz w:val="28"/>
          <w:szCs w:val="28"/>
        </w:rPr>
        <w:t>нарушение срока или порядка выдачи документов по результатам предоставления муниципальной услуги;</w:t>
      </w:r>
    </w:p>
    <w:p w:rsidR="006D75E6" w:rsidRPr="005B734B" w:rsidRDefault="006D75E6" w:rsidP="006D75E6">
      <w:pPr>
        <w:ind w:firstLine="709"/>
        <w:jc w:val="both"/>
        <w:rPr>
          <w:sz w:val="28"/>
          <w:szCs w:val="28"/>
        </w:rPr>
      </w:pPr>
      <w:bookmarkStart w:id="39" w:name="dst225"/>
      <w:bookmarkEnd w:id="39"/>
      <w:proofErr w:type="gramStart"/>
      <w:r w:rsidRPr="005B734B">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5E593A">
        <w:rPr>
          <w:sz w:val="28"/>
          <w:szCs w:val="28"/>
        </w:rPr>
        <w:t>КБР</w:t>
      </w:r>
      <w:r w:rsidRPr="005B734B">
        <w:rPr>
          <w:sz w:val="28"/>
          <w:szCs w:val="28"/>
        </w:rPr>
        <w:t>, муниципальными правовыми актами.</w:t>
      </w:r>
      <w:proofErr w:type="gramEnd"/>
      <w:r w:rsidRPr="005B734B">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соответствующ</w:t>
      </w:r>
      <w:r>
        <w:rPr>
          <w:sz w:val="28"/>
          <w:szCs w:val="28"/>
        </w:rPr>
        <w:t>ей</w:t>
      </w:r>
      <w:r w:rsidRPr="005B734B">
        <w:rPr>
          <w:sz w:val="28"/>
          <w:szCs w:val="28"/>
        </w:rPr>
        <w:t xml:space="preserve">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 объеме в порядке, определенном</w:t>
      </w:r>
      <w:r w:rsidRPr="00D91DAE">
        <w:rPr>
          <w:sz w:val="28"/>
          <w:szCs w:val="28"/>
        </w:rPr>
        <w:t xml:space="preserve"> частью 1.3 статьи 16 Федерального закона № 210-ФЗ;</w:t>
      </w:r>
    </w:p>
    <w:p w:rsidR="006D75E6" w:rsidRPr="005B734B" w:rsidRDefault="006D75E6" w:rsidP="006D75E6">
      <w:pPr>
        <w:ind w:firstLine="709"/>
        <w:jc w:val="both"/>
        <w:rPr>
          <w:sz w:val="28"/>
          <w:szCs w:val="28"/>
        </w:rPr>
      </w:pPr>
      <w:bookmarkStart w:id="40" w:name="dst296"/>
      <w:bookmarkEnd w:id="40"/>
      <w:r w:rsidRPr="005B734B">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w:t>
      </w:r>
      <w:r w:rsidRPr="005B734B">
        <w:rPr>
          <w:sz w:val="28"/>
          <w:szCs w:val="28"/>
        </w:rPr>
        <w:lastRenderedPageBreak/>
        <w:t>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w:t>
      </w:r>
      <w:r>
        <w:rPr>
          <w:sz w:val="28"/>
          <w:szCs w:val="28"/>
        </w:rPr>
        <w:t xml:space="preserve">чением случаев, предусмотренных </w:t>
      </w:r>
      <w:r w:rsidRPr="00D91DAE">
        <w:rPr>
          <w:sz w:val="28"/>
          <w:szCs w:val="28"/>
        </w:rPr>
        <w:t>пунктом 4 части 1 статьи 7</w:t>
      </w:r>
      <w:r>
        <w:rPr>
          <w:sz w:val="28"/>
          <w:szCs w:val="28"/>
        </w:rPr>
        <w:t xml:space="preserve"> </w:t>
      </w:r>
      <w:r w:rsidRPr="00D91DAE">
        <w:rPr>
          <w:sz w:val="28"/>
          <w:szCs w:val="28"/>
        </w:rPr>
        <w:t>Федерального закона № 210-ФЗ</w:t>
      </w:r>
      <w:r w:rsidRPr="005B734B">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5B734B">
        <w:rPr>
          <w:sz w:val="28"/>
          <w:szCs w:val="28"/>
        </w:rPr>
        <w:t xml:space="preserve">, работника </w:t>
      </w:r>
      <w:r>
        <w:rPr>
          <w:sz w:val="28"/>
          <w:szCs w:val="28"/>
        </w:rPr>
        <w:t>МФЦ</w:t>
      </w:r>
      <w:r w:rsidRPr="005B734B">
        <w:rPr>
          <w:sz w:val="28"/>
          <w:szCs w:val="28"/>
        </w:rPr>
        <w:t xml:space="preserve"> возможно в случае, если на </w:t>
      </w:r>
      <w:r>
        <w:rPr>
          <w:sz w:val="28"/>
          <w:szCs w:val="28"/>
        </w:rPr>
        <w:t>МФЦ</w:t>
      </w:r>
      <w:r w:rsidRPr="005B734B">
        <w:rPr>
          <w:sz w:val="28"/>
          <w:szCs w:val="28"/>
        </w:rPr>
        <w:t>, решения и действия (бездействие) которого обжалуются, возложена функция по предоставлению соответствующ</w:t>
      </w:r>
      <w:r>
        <w:rPr>
          <w:sz w:val="28"/>
          <w:szCs w:val="28"/>
        </w:rPr>
        <w:t>ей</w:t>
      </w:r>
      <w:r w:rsidRPr="005B734B">
        <w:rPr>
          <w:sz w:val="28"/>
          <w:szCs w:val="28"/>
        </w:rPr>
        <w:t xml:space="preserve"> муниципальн</w:t>
      </w:r>
      <w:r>
        <w:rPr>
          <w:sz w:val="28"/>
          <w:szCs w:val="28"/>
        </w:rPr>
        <w:t>ой</w:t>
      </w:r>
      <w:r w:rsidRPr="005B734B">
        <w:rPr>
          <w:sz w:val="28"/>
          <w:szCs w:val="28"/>
        </w:rPr>
        <w:t xml:space="preserve"> услуг</w:t>
      </w:r>
      <w:r>
        <w:rPr>
          <w:sz w:val="28"/>
          <w:szCs w:val="28"/>
        </w:rPr>
        <w:t>и</w:t>
      </w:r>
      <w:r w:rsidRPr="005B734B">
        <w:rPr>
          <w:sz w:val="28"/>
          <w:szCs w:val="28"/>
        </w:rPr>
        <w:t xml:space="preserve"> в полном</w:t>
      </w:r>
      <w:r>
        <w:rPr>
          <w:sz w:val="28"/>
          <w:szCs w:val="28"/>
        </w:rPr>
        <w:t xml:space="preserve"> объеме в порядке, определенном </w:t>
      </w:r>
      <w:r w:rsidRPr="00D91DAE">
        <w:rPr>
          <w:sz w:val="28"/>
          <w:szCs w:val="28"/>
        </w:rPr>
        <w:t>частью 1.3 статьи 16 Федерального закона № 210-ФЗ</w:t>
      </w:r>
      <w:r>
        <w:rPr>
          <w:sz w:val="28"/>
          <w:szCs w:val="28"/>
        </w:rPr>
        <w:t>.</w:t>
      </w:r>
    </w:p>
    <w:p w:rsidR="006D75E6" w:rsidRPr="00CC35A2" w:rsidRDefault="006D75E6" w:rsidP="006D75E6">
      <w:pPr>
        <w:jc w:val="both"/>
        <w:rPr>
          <w:sz w:val="28"/>
          <w:szCs w:val="28"/>
        </w:rPr>
      </w:pPr>
    </w:p>
    <w:p w:rsidR="006D75E6" w:rsidRPr="00CC35A2" w:rsidRDefault="006D75E6" w:rsidP="006D75E6">
      <w:pPr>
        <w:jc w:val="center"/>
        <w:rPr>
          <w:b/>
          <w:sz w:val="28"/>
          <w:szCs w:val="28"/>
        </w:rPr>
      </w:pPr>
      <w:r>
        <w:rPr>
          <w:b/>
          <w:sz w:val="28"/>
          <w:szCs w:val="28"/>
        </w:rPr>
        <w:t>5</w:t>
      </w:r>
      <w:r w:rsidRPr="00CC35A2">
        <w:rPr>
          <w:b/>
          <w:sz w:val="28"/>
          <w:szCs w:val="28"/>
        </w:rPr>
        <w:t xml:space="preserve">.3. </w:t>
      </w:r>
      <w:r>
        <w:rPr>
          <w:b/>
          <w:bCs/>
          <w:sz w:val="28"/>
          <w:szCs w:val="28"/>
        </w:rPr>
        <w:t>О</w:t>
      </w:r>
      <w:r w:rsidRPr="00F84F5C">
        <w:rPr>
          <w:b/>
          <w:bCs/>
          <w:sz w:val="28"/>
          <w:szCs w:val="28"/>
        </w:rPr>
        <w:t>рганы, организации, должностные лица, которым может быть направлена жалоба</w:t>
      </w:r>
    </w:p>
    <w:p w:rsidR="006D75E6" w:rsidRPr="00CC35A2" w:rsidRDefault="006D75E6" w:rsidP="006D75E6">
      <w:pPr>
        <w:jc w:val="both"/>
        <w:rPr>
          <w:sz w:val="28"/>
          <w:szCs w:val="28"/>
        </w:rPr>
      </w:pPr>
    </w:p>
    <w:p w:rsidR="006D75E6" w:rsidRDefault="006D75E6" w:rsidP="006D75E6">
      <w:pPr>
        <w:ind w:firstLine="709"/>
        <w:jc w:val="both"/>
        <w:rPr>
          <w:sz w:val="28"/>
          <w:szCs w:val="28"/>
        </w:rPr>
      </w:pPr>
      <w:r>
        <w:rPr>
          <w:sz w:val="28"/>
          <w:szCs w:val="28"/>
        </w:rPr>
        <w:t xml:space="preserve">5.3.1. </w:t>
      </w:r>
      <w:r w:rsidRPr="001D6E46">
        <w:rPr>
          <w:sz w:val="28"/>
          <w:szCs w:val="28"/>
        </w:rPr>
        <w:t xml:space="preserve">Жалобы на </w:t>
      </w:r>
      <w:r>
        <w:rPr>
          <w:sz w:val="28"/>
          <w:szCs w:val="28"/>
        </w:rPr>
        <w:t xml:space="preserve">решения и </w:t>
      </w:r>
      <w:r w:rsidRPr="001D6E46">
        <w:rPr>
          <w:sz w:val="28"/>
          <w:szCs w:val="28"/>
        </w:rPr>
        <w:t xml:space="preserve">действия (бездействие) должностных лиц, муниципальных служащих </w:t>
      </w:r>
      <w:r>
        <w:rPr>
          <w:sz w:val="28"/>
          <w:szCs w:val="28"/>
        </w:rPr>
        <w:t xml:space="preserve">администрации </w:t>
      </w:r>
      <w:r w:rsidRPr="001D6E46">
        <w:rPr>
          <w:sz w:val="28"/>
          <w:szCs w:val="28"/>
        </w:rPr>
        <w:t xml:space="preserve">подается </w:t>
      </w:r>
      <w:r>
        <w:rPr>
          <w:sz w:val="28"/>
          <w:szCs w:val="28"/>
        </w:rPr>
        <w:t>главе администрации.</w:t>
      </w:r>
    </w:p>
    <w:p w:rsidR="006D75E6" w:rsidRDefault="006D75E6" w:rsidP="006D75E6">
      <w:pPr>
        <w:ind w:firstLine="709"/>
        <w:jc w:val="both"/>
        <w:rPr>
          <w:sz w:val="28"/>
          <w:szCs w:val="28"/>
        </w:rPr>
      </w:pPr>
      <w:r w:rsidRPr="001D6E46">
        <w:rPr>
          <w:sz w:val="28"/>
          <w:szCs w:val="28"/>
        </w:rPr>
        <w:t>5.</w:t>
      </w:r>
      <w:r>
        <w:rPr>
          <w:sz w:val="28"/>
          <w:szCs w:val="28"/>
        </w:rPr>
        <w:t>3.2</w:t>
      </w:r>
      <w:r w:rsidRPr="001D6E46">
        <w:rPr>
          <w:sz w:val="28"/>
          <w:szCs w:val="28"/>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w:t>
      </w:r>
      <w:r w:rsidR="005E593A">
        <w:rPr>
          <w:sz w:val="28"/>
          <w:szCs w:val="28"/>
        </w:rPr>
        <w:t>КБР</w:t>
      </w:r>
      <w:r w:rsidRPr="001D6E46">
        <w:rPr>
          <w:sz w:val="28"/>
          <w:szCs w:val="28"/>
        </w:rPr>
        <w:t>.</w:t>
      </w:r>
    </w:p>
    <w:p w:rsidR="006D75E6" w:rsidRPr="009B6CB5" w:rsidRDefault="006D75E6" w:rsidP="006D75E6">
      <w:pPr>
        <w:ind w:firstLine="709"/>
        <w:jc w:val="both"/>
        <w:rPr>
          <w:sz w:val="28"/>
          <w:szCs w:val="28"/>
        </w:rPr>
      </w:pPr>
      <w:r>
        <w:rPr>
          <w:sz w:val="28"/>
          <w:szCs w:val="28"/>
        </w:rPr>
        <w:t>5.3.3</w:t>
      </w:r>
      <w:r w:rsidRPr="003432EB">
        <w:rPr>
          <w:sz w:val="28"/>
          <w:szCs w:val="28"/>
        </w:rPr>
        <w:t xml:space="preserve">. </w:t>
      </w:r>
      <w:proofErr w:type="gramStart"/>
      <w:r w:rsidRPr="003432EB">
        <w:rPr>
          <w:sz w:val="28"/>
          <w:szCs w:val="28"/>
        </w:rPr>
        <w:t xml:space="preserve">Особенности подачи и рассмотрения жалоб на решения и действия (бездействие) </w:t>
      </w:r>
      <w:r>
        <w:rPr>
          <w:sz w:val="28"/>
          <w:szCs w:val="28"/>
        </w:rPr>
        <w:t>администрации, должностных лиц, муниципальных служащих</w:t>
      </w:r>
      <w:r w:rsidRPr="003432EB">
        <w:rPr>
          <w:sz w:val="28"/>
          <w:szCs w:val="28"/>
        </w:rPr>
        <w:t xml:space="preserve"> </w:t>
      </w:r>
      <w:r>
        <w:rPr>
          <w:sz w:val="28"/>
          <w:szCs w:val="28"/>
        </w:rPr>
        <w:t xml:space="preserve">администрации, </w:t>
      </w:r>
      <w:r w:rsidRPr="003432EB">
        <w:rPr>
          <w:sz w:val="28"/>
          <w:szCs w:val="28"/>
        </w:rPr>
        <w:t>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w:t>
      </w:r>
      <w:proofErr w:type="gramEnd"/>
      <w:r w:rsidRPr="003432EB">
        <w:rPr>
          <w:sz w:val="28"/>
          <w:szCs w:val="28"/>
        </w:rPr>
        <w:t xml:space="preserve"> </w:t>
      </w:r>
      <w:proofErr w:type="gramStart"/>
      <w:r w:rsidRPr="003432EB">
        <w:rPr>
          <w:sz w:val="28"/>
          <w:szCs w:val="28"/>
        </w:rPr>
        <w:t xml:space="preserve">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w:t>
      </w:r>
      <w:r>
        <w:rPr>
          <w:sz w:val="28"/>
          <w:szCs w:val="28"/>
        </w:rPr>
        <w:t>постановлением Правительства Российской Федерации</w:t>
      </w:r>
      <w:r w:rsidRPr="003432EB">
        <w:rPr>
          <w:sz w:val="28"/>
          <w:szCs w:val="28"/>
        </w:rPr>
        <w:t xml:space="preserve"> от 16 августа 2012 года № 840 (</w:t>
      </w:r>
      <w:r>
        <w:rPr>
          <w:sz w:val="28"/>
          <w:szCs w:val="28"/>
        </w:rPr>
        <w:t>далее – п</w:t>
      </w:r>
      <w:r w:rsidRPr="003432EB">
        <w:rPr>
          <w:sz w:val="28"/>
          <w:szCs w:val="28"/>
        </w:rPr>
        <w:t>равила</w:t>
      </w:r>
      <w:r w:rsidRPr="000738C3">
        <w:rPr>
          <w:sz w:val="28"/>
          <w:szCs w:val="28"/>
        </w:rPr>
        <w:t xml:space="preserve"> подачи и рассмотрения жалоб</w:t>
      </w:r>
      <w:r w:rsidRPr="003432EB">
        <w:rPr>
          <w:sz w:val="28"/>
          <w:szCs w:val="28"/>
        </w:rPr>
        <w:t>), Порядком подачи и рассмотрения</w:t>
      </w:r>
      <w:proofErr w:type="gramEnd"/>
      <w:r w:rsidRPr="003432EB">
        <w:rPr>
          <w:sz w:val="28"/>
          <w:szCs w:val="28"/>
        </w:rPr>
        <w:t xml:space="preserve"> </w:t>
      </w:r>
      <w:proofErr w:type="gramStart"/>
      <w:r w:rsidRPr="003432EB">
        <w:rPr>
          <w:sz w:val="28"/>
          <w:szCs w:val="28"/>
        </w:rPr>
        <w:t xml:space="preserve">жалоб на решения и действия (бездействие) исполнительных органов государственной власти </w:t>
      </w:r>
      <w:r w:rsidR="00225EE4">
        <w:rPr>
          <w:sz w:val="28"/>
          <w:szCs w:val="28"/>
        </w:rPr>
        <w:t>КБР</w:t>
      </w:r>
      <w:r w:rsidRPr="003432EB">
        <w:rPr>
          <w:sz w:val="28"/>
          <w:szCs w:val="28"/>
        </w:rPr>
        <w:t xml:space="preserve"> и их должностных лиц, государственных гражданских служащих </w:t>
      </w:r>
      <w:r w:rsidR="00225EE4">
        <w:rPr>
          <w:sz w:val="28"/>
          <w:szCs w:val="28"/>
        </w:rPr>
        <w:t>КБР</w:t>
      </w:r>
      <w:r w:rsidRPr="003432EB">
        <w:rPr>
          <w:sz w:val="28"/>
          <w:szCs w:val="28"/>
        </w:rPr>
        <w:t xml:space="preserve">, утвержденным постановлением главы администрации  </w:t>
      </w:r>
      <w:r w:rsidR="00225EE4">
        <w:rPr>
          <w:sz w:val="28"/>
          <w:szCs w:val="28"/>
        </w:rPr>
        <w:t>КБР</w:t>
      </w:r>
      <w:r w:rsidRPr="003432EB">
        <w:rPr>
          <w:sz w:val="28"/>
          <w:szCs w:val="28"/>
        </w:rPr>
        <w:t xml:space="preserve"> от </w:t>
      </w:r>
      <w:r w:rsidRPr="003E4B7A">
        <w:rPr>
          <w:sz w:val="28"/>
          <w:szCs w:val="28"/>
        </w:rPr>
        <w:t>11 февраля 2013 года № 100</w:t>
      </w:r>
      <w:r w:rsidRPr="003432EB">
        <w:rPr>
          <w:sz w:val="28"/>
          <w:szCs w:val="28"/>
        </w:rPr>
        <w:t xml:space="preserve"> «Об утверждении Порядка подачи и рассмотрения жалоб на решения и действия (бездействие) исполнительных органов государственной власти </w:t>
      </w:r>
      <w:r w:rsidR="00225EE4">
        <w:rPr>
          <w:sz w:val="28"/>
          <w:szCs w:val="28"/>
        </w:rPr>
        <w:t>КБР</w:t>
      </w:r>
      <w:r w:rsidRPr="003432EB">
        <w:rPr>
          <w:sz w:val="28"/>
          <w:szCs w:val="28"/>
        </w:rPr>
        <w:t xml:space="preserve"> и их должностных лиц, государственных гражданских служащих </w:t>
      </w:r>
      <w:r w:rsidR="00225EE4">
        <w:rPr>
          <w:sz w:val="28"/>
          <w:szCs w:val="28"/>
        </w:rPr>
        <w:t>КБР</w:t>
      </w:r>
      <w:r w:rsidRPr="003432EB">
        <w:rPr>
          <w:sz w:val="28"/>
          <w:szCs w:val="28"/>
        </w:rPr>
        <w:t xml:space="preserve"> и о внесении изменений в</w:t>
      </w:r>
      <w:proofErr w:type="gramEnd"/>
      <w:r w:rsidRPr="003432EB">
        <w:rPr>
          <w:sz w:val="28"/>
          <w:szCs w:val="28"/>
        </w:rPr>
        <w:t xml:space="preserve"> отдельные постановления главы администрации </w:t>
      </w:r>
      <w:r w:rsidR="00225EE4">
        <w:rPr>
          <w:sz w:val="28"/>
          <w:szCs w:val="28"/>
        </w:rPr>
        <w:t xml:space="preserve"> КБР</w:t>
      </w:r>
      <w:r w:rsidRPr="003432EB">
        <w:rPr>
          <w:sz w:val="28"/>
          <w:szCs w:val="28"/>
        </w:rPr>
        <w:t xml:space="preserve">» (далее – </w:t>
      </w:r>
      <w:r>
        <w:rPr>
          <w:sz w:val="28"/>
          <w:szCs w:val="28"/>
        </w:rPr>
        <w:t>п</w:t>
      </w:r>
      <w:r w:rsidRPr="003432EB">
        <w:rPr>
          <w:sz w:val="28"/>
          <w:szCs w:val="28"/>
        </w:rPr>
        <w:t>орядок)</w:t>
      </w:r>
      <w:r w:rsidRPr="003432EB">
        <w:rPr>
          <w:i/>
          <w:sz w:val="28"/>
          <w:szCs w:val="28"/>
        </w:rPr>
        <w:t>.</w:t>
      </w:r>
    </w:p>
    <w:p w:rsidR="006D75E6" w:rsidRPr="00CC35A2" w:rsidRDefault="006D75E6" w:rsidP="006D75E6">
      <w:pPr>
        <w:jc w:val="both"/>
        <w:rPr>
          <w:sz w:val="28"/>
          <w:szCs w:val="28"/>
        </w:rPr>
      </w:pPr>
    </w:p>
    <w:p w:rsidR="006D75E6" w:rsidRPr="00CC35A2" w:rsidRDefault="006D75E6" w:rsidP="006D75E6">
      <w:pPr>
        <w:jc w:val="center"/>
        <w:rPr>
          <w:b/>
          <w:sz w:val="28"/>
          <w:szCs w:val="28"/>
        </w:rPr>
      </w:pPr>
      <w:r w:rsidRPr="00CC35A2">
        <w:rPr>
          <w:b/>
          <w:sz w:val="28"/>
          <w:szCs w:val="28"/>
        </w:rPr>
        <w:t>5.4. Порядок подачи и рассмотрения жалобы</w:t>
      </w:r>
    </w:p>
    <w:p w:rsidR="006D75E6" w:rsidRPr="00CC35A2" w:rsidRDefault="006D75E6" w:rsidP="006D75E6">
      <w:pPr>
        <w:jc w:val="both"/>
        <w:rPr>
          <w:sz w:val="28"/>
          <w:szCs w:val="28"/>
        </w:rPr>
      </w:pPr>
    </w:p>
    <w:p w:rsidR="006D75E6" w:rsidRPr="009050E8" w:rsidRDefault="006D75E6" w:rsidP="006D75E6">
      <w:pPr>
        <w:autoSpaceDN w:val="0"/>
        <w:adjustRightInd w:val="0"/>
        <w:ind w:firstLine="709"/>
        <w:jc w:val="both"/>
        <w:rPr>
          <w:rFonts w:eastAsiaTheme="minorHAnsi"/>
          <w:sz w:val="28"/>
          <w:szCs w:val="28"/>
          <w:lang w:eastAsia="en-US"/>
        </w:rPr>
      </w:pPr>
      <w:r w:rsidRPr="00CC35A2">
        <w:rPr>
          <w:sz w:val="28"/>
          <w:szCs w:val="28"/>
          <w:lang w:eastAsia="en-US"/>
        </w:rPr>
        <w:t>5.4.1. Основанием для начала процедуры досудебного (внесудебного) обжалования является поступление жалоб</w:t>
      </w:r>
      <w:r>
        <w:rPr>
          <w:sz w:val="28"/>
          <w:szCs w:val="28"/>
          <w:lang w:eastAsia="en-US"/>
        </w:rPr>
        <w:t>ы,</w:t>
      </w:r>
      <w:r w:rsidRPr="00CC35A2">
        <w:rPr>
          <w:sz w:val="28"/>
          <w:szCs w:val="28"/>
          <w:lang w:eastAsia="en-US"/>
        </w:rPr>
        <w:t xml:space="preserve"> </w:t>
      </w:r>
      <w:r w:rsidRPr="00AB1576">
        <w:rPr>
          <w:sz w:val="28"/>
          <w:szCs w:val="28"/>
          <w:lang w:eastAsia="en-US"/>
        </w:rPr>
        <w:t xml:space="preserve">поданной в письменной форме на бумажном носителе, в электронной форме </w:t>
      </w:r>
      <w:r>
        <w:rPr>
          <w:sz w:val="28"/>
          <w:szCs w:val="28"/>
        </w:rPr>
        <w:t>в</w:t>
      </w:r>
      <w:r>
        <w:rPr>
          <w:sz w:val="28"/>
          <w:szCs w:val="28"/>
          <w:lang w:eastAsia="en-US"/>
        </w:rPr>
        <w:t xml:space="preserve"> </w:t>
      </w:r>
      <w:r w:rsidRPr="00F03E64">
        <w:rPr>
          <w:sz w:val="28"/>
          <w:szCs w:val="28"/>
          <w:lang w:eastAsia="en-US"/>
        </w:rPr>
        <w:t>орган,</w:t>
      </w:r>
      <w:r>
        <w:rPr>
          <w:sz w:val="28"/>
          <w:szCs w:val="28"/>
          <w:lang w:eastAsia="en-US"/>
        </w:rPr>
        <w:t xml:space="preserve"> </w:t>
      </w:r>
      <w:r w:rsidRPr="00F03E64">
        <w:rPr>
          <w:sz w:val="28"/>
          <w:szCs w:val="28"/>
          <w:lang w:eastAsia="en-US"/>
        </w:rPr>
        <w:t xml:space="preserve">уполномоченный на </w:t>
      </w:r>
      <w:r w:rsidRPr="00F03E64">
        <w:rPr>
          <w:sz w:val="28"/>
          <w:szCs w:val="28"/>
          <w:lang w:eastAsia="en-US"/>
        </w:rPr>
        <w:lastRenderedPageBreak/>
        <w:t>рассмотрение жалобы.</w:t>
      </w:r>
    </w:p>
    <w:p w:rsidR="006D75E6" w:rsidRPr="00C7194D" w:rsidRDefault="006D75E6" w:rsidP="006D75E6">
      <w:pPr>
        <w:autoSpaceDN w:val="0"/>
        <w:adjustRightInd w:val="0"/>
        <w:ind w:firstLine="709"/>
        <w:jc w:val="both"/>
        <w:rPr>
          <w:sz w:val="28"/>
          <w:szCs w:val="28"/>
          <w:lang w:eastAsia="en-US"/>
        </w:rPr>
      </w:pPr>
      <w:r w:rsidRPr="00CC35A2">
        <w:rPr>
          <w:sz w:val="28"/>
          <w:szCs w:val="28"/>
          <w:lang w:eastAsia="en-US"/>
        </w:rPr>
        <w:t xml:space="preserve">5.4.2. </w:t>
      </w:r>
      <w:r w:rsidRPr="00C7194D">
        <w:rPr>
          <w:sz w:val="28"/>
          <w:szCs w:val="28"/>
          <w:lang w:eastAsia="en-US"/>
        </w:rPr>
        <w:t xml:space="preserve">Жалоба на решения и действия (бездействие) </w:t>
      </w:r>
      <w:r>
        <w:rPr>
          <w:sz w:val="28"/>
          <w:szCs w:val="28"/>
          <w:lang w:eastAsia="en-US"/>
        </w:rPr>
        <w:t>администрации</w:t>
      </w:r>
      <w:r w:rsidRPr="00C7194D">
        <w:rPr>
          <w:sz w:val="28"/>
          <w:szCs w:val="28"/>
          <w:lang w:eastAsia="en-US"/>
        </w:rPr>
        <w:t xml:space="preserve">, должностного лица </w:t>
      </w:r>
      <w:r>
        <w:rPr>
          <w:sz w:val="28"/>
          <w:szCs w:val="28"/>
          <w:lang w:eastAsia="en-US"/>
        </w:rPr>
        <w:t>администрации</w:t>
      </w:r>
      <w:r w:rsidRPr="00C7194D">
        <w:rPr>
          <w:sz w:val="28"/>
          <w:szCs w:val="28"/>
          <w:lang w:eastAsia="en-US"/>
        </w:rPr>
        <w:t xml:space="preserve"> либо муниципального служащего, главу </w:t>
      </w:r>
      <w:r>
        <w:rPr>
          <w:sz w:val="28"/>
          <w:szCs w:val="28"/>
          <w:lang w:eastAsia="en-US"/>
        </w:rPr>
        <w:t>администрации</w:t>
      </w:r>
      <w:r w:rsidRPr="00C7194D">
        <w:rPr>
          <w:sz w:val="28"/>
          <w:szCs w:val="28"/>
          <w:lang w:eastAsia="en-US"/>
        </w:rPr>
        <w:t xml:space="preserve"> может быть направлена по почте, через МФЦ, с использованием информационно-телекоммуникационной сети «Интернет», официального сайта, портал</w:t>
      </w:r>
      <w:r>
        <w:rPr>
          <w:sz w:val="28"/>
          <w:szCs w:val="28"/>
          <w:lang w:eastAsia="en-US"/>
        </w:rPr>
        <w:t>а</w:t>
      </w:r>
      <w:r w:rsidRPr="00C7194D">
        <w:rPr>
          <w:sz w:val="28"/>
          <w:szCs w:val="28"/>
          <w:lang w:eastAsia="en-US"/>
        </w:rPr>
        <w:t>, а также может быть приня</w:t>
      </w:r>
      <w:r>
        <w:rPr>
          <w:sz w:val="28"/>
          <w:szCs w:val="28"/>
          <w:lang w:eastAsia="en-US"/>
        </w:rPr>
        <w:t>та при личном приеме заявителя.</w:t>
      </w:r>
    </w:p>
    <w:p w:rsidR="006D75E6" w:rsidRPr="00C7194D" w:rsidRDefault="006D75E6" w:rsidP="006D75E6">
      <w:pPr>
        <w:autoSpaceDN w:val="0"/>
        <w:adjustRightInd w:val="0"/>
        <w:ind w:firstLine="709"/>
        <w:jc w:val="both"/>
        <w:rPr>
          <w:sz w:val="28"/>
          <w:szCs w:val="28"/>
          <w:lang w:eastAsia="en-US"/>
        </w:rPr>
      </w:pPr>
      <w:r>
        <w:rPr>
          <w:sz w:val="28"/>
          <w:szCs w:val="28"/>
          <w:lang w:eastAsia="en-US"/>
        </w:rPr>
        <w:t>5.4.3</w:t>
      </w:r>
      <w:r w:rsidRPr="00C7194D">
        <w:rPr>
          <w:sz w:val="28"/>
          <w:szCs w:val="28"/>
          <w:lang w:eastAsia="en-US"/>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w:t>
      </w:r>
      <w:r>
        <w:rPr>
          <w:sz w:val="28"/>
          <w:szCs w:val="28"/>
          <w:lang w:eastAsia="en-US"/>
        </w:rPr>
        <w:t>портала</w:t>
      </w:r>
      <w:r w:rsidRPr="00C7194D">
        <w:rPr>
          <w:sz w:val="28"/>
          <w:szCs w:val="28"/>
          <w:lang w:eastAsia="en-US"/>
        </w:rPr>
        <w:t>, а также может быть приня</w:t>
      </w:r>
      <w:r>
        <w:rPr>
          <w:sz w:val="28"/>
          <w:szCs w:val="28"/>
          <w:lang w:eastAsia="en-US"/>
        </w:rPr>
        <w:t>та при личном приеме заявителя.</w:t>
      </w:r>
    </w:p>
    <w:p w:rsidR="006D75E6" w:rsidRDefault="006D75E6" w:rsidP="006D75E6">
      <w:pPr>
        <w:autoSpaceDN w:val="0"/>
        <w:adjustRightInd w:val="0"/>
        <w:ind w:firstLine="709"/>
        <w:jc w:val="both"/>
        <w:rPr>
          <w:sz w:val="28"/>
          <w:szCs w:val="28"/>
          <w:lang w:eastAsia="en-US"/>
        </w:rPr>
      </w:pPr>
      <w:r>
        <w:rPr>
          <w:sz w:val="28"/>
          <w:szCs w:val="28"/>
          <w:lang w:eastAsia="en-US"/>
        </w:rPr>
        <w:t xml:space="preserve">5.4.4. </w:t>
      </w:r>
      <w:r w:rsidRPr="009050E8">
        <w:rPr>
          <w:sz w:val="28"/>
          <w:szCs w:val="28"/>
          <w:lang w:eastAsia="en-US"/>
        </w:rPr>
        <w:t>Жалоба, поступившая в администрацию</w:t>
      </w:r>
      <w:r>
        <w:rPr>
          <w:sz w:val="28"/>
          <w:szCs w:val="28"/>
          <w:lang w:eastAsia="en-US"/>
        </w:rPr>
        <w:t xml:space="preserve">, </w:t>
      </w:r>
      <w:r w:rsidRPr="009050E8">
        <w:rPr>
          <w:sz w:val="28"/>
          <w:szCs w:val="28"/>
          <w:lang w:eastAsia="en-US"/>
        </w:rPr>
        <w:t>подлежит регистрации не позднее следующего рабочего дня со дня ее поступления.</w:t>
      </w:r>
    </w:p>
    <w:p w:rsidR="006D75E6" w:rsidRDefault="006D75E6" w:rsidP="006D75E6">
      <w:pPr>
        <w:autoSpaceDN w:val="0"/>
        <w:adjustRightInd w:val="0"/>
        <w:ind w:firstLine="709"/>
        <w:jc w:val="both"/>
        <w:rPr>
          <w:rFonts w:eastAsiaTheme="minorHAnsi"/>
          <w:sz w:val="28"/>
          <w:szCs w:val="28"/>
          <w:lang w:eastAsia="en-US"/>
        </w:rPr>
      </w:pPr>
      <w:r w:rsidRPr="009050E8">
        <w:rPr>
          <w:rFonts w:eastAsiaTheme="minorHAnsi"/>
          <w:sz w:val="28"/>
          <w:szCs w:val="28"/>
          <w:lang w:eastAsia="en-US"/>
        </w:rPr>
        <w:t xml:space="preserve">В случае подачи заявителем жалобы через МФЦ, </w:t>
      </w:r>
      <w:r>
        <w:rPr>
          <w:rFonts w:eastAsiaTheme="minorHAnsi"/>
          <w:sz w:val="28"/>
          <w:szCs w:val="28"/>
          <w:lang w:eastAsia="en-US"/>
        </w:rPr>
        <w:t xml:space="preserve">МФЦ </w:t>
      </w:r>
      <w:r w:rsidRPr="009050E8">
        <w:rPr>
          <w:rFonts w:eastAsiaTheme="minorHAnsi"/>
          <w:sz w:val="28"/>
          <w:szCs w:val="28"/>
          <w:lang w:eastAsia="en-US"/>
        </w:rPr>
        <w:t>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D75E6" w:rsidRDefault="006D75E6" w:rsidP="006D75E6">
      <w:pPr>
        <w:autoSpaceDN w:val="0"/>
        <w:adjustRightInd w:val="0"/>
        <w:ind w:firstLine="709"/>
        <w:jc w:val="both"/>
        <w:rPr>
          <w:rFonts w:eastAsiaTheme="minorHAnsi"/>
          <w:sz w:val="28"/>
          <w:szCs w:val="28"/>
          <w:lang w:eastAsia="en-US"/>
        </w:rPr>
      </w:pPr>
      <w:r>
        <w:rPr>
          <w:rFonts w:eastAsiaTheme="minorHAnsi"/>
          <w:sz w:val="28"/>
          <w:szCs w:val="28"/>
          <w:lang w:eastAsia="en-US"/>
        </w:rPr>
        <w:t xml:space="preserve">5.4.5. </w:t>
      </w:r>
      <w:r w:rsidRPr="00AB1576">
        <w:rPr>
          <w:rFonts w:eastAsiaTheme="minorHAnsi"/>
          <w:sz w:val="28"/>
          <w:szCs w:val="28"/>
          <w:lang w:eastAsia="en-US"/>
        </w:rPr>
        <w:t>Жалоба должна содержать:</w:t>
      </w:r>
    </w:p>
    <w:p w:rsidR="006D75E6" w:rsidRDefault="006D75E6" w:rsidP="006D75E6">
      <w:pPr>
        <w:autoSpaceDN w:val="0"/>
        <w:adjustRightInd w:val="0"/>
        <w:ind w:firstLine="709"/>
        <w:jc w:val="both"/>
        <w:rPr>
          <w:rFonts w:eastAsiaTheme="minorHAnsi"/>
          <w:sz w:val="28"/>
          <w:szCs w:val="28"/>
          <w:lang w:eastAsia="en-US"/>
        </w:rPr>
      </w:pPr>
      <w:r w:rsidRPr="00AB1576">
        <w:rPr>
          <w:rFonts w:eastAsiaTheme="minorHAnsi"/>
          <w:sz w:val="28"/>
          <w:szCs w:val="28"/>
          <w:lang w:eastAsia="en-US"/>
        </w:rPr>
        <w:t xml:space="preserve">наименование </w:t>
      </w:r>
      <w:r>
        <w:rPr>
          <w:rFonts w:eastAsiaTheme="minorHAnsi"/>
          <w:sz w:val="28"/>
          <w:szCs w:val="28"/>
          <w:lang w:eastAsia="en-US"/>
        </w:rPr>
        <w:t>администрации</w:t>
      </w:r>
      <w:r w:rsidRPr="00AB1576">
        <w:rPr>
          <w:rFonts w:eastAsiaTheme="minorHAnsi"/>
          <w:sz w:val="28"/>
          <w:szCs w:val="28"/>
          <w:lang w:eastAsia="en-US"/>
        </w:rPr>
        <w:t xml:space="preserve">, должностного лица </w:t>
      </w:r>
      <w:r>
        <w:rPr>
          <w:rFonts w:eastAsiaTheme="minorHAnsi"/>
          <w:sz w:val="28"/>
          <w:szCs w:val="28"/>
          <w:lang w:eastAsia="en-US"/>
        </w:rPr>
        <w:t>администрации</w:t>
      </w:r>
      <w:r w:rsidRPr="00AB1576">
        <w:rPr>
          <w:rFonts w:eastAsiaTheme="minorHAnsi"/>
          <w:sz w:val="28"/>
          <w:szCs w:val="28"/>
          <w:lang w:eastAsia="en-US"/>
        </w:rPr>
        <w:t xml:space="preserve"> либо муниципального служащего, </w:t>
      </w:r>
      <w:r>
        <w:rPr>
          <w:rFonts w:eastAsiaTheme="minorHAnsi"/>
          <w:sz w:val="28"/>
          <w:szCs w:val="28"/>
          <w:lang w:eastAsia="en-US"/>
        </w:rPr>
        <w:t>МФЦ</w:t>
      </w:r>
      <w:r w:rsidRPr="00AB1576">
        <w:rPr>
          <w:rFonts w:eastAsiaTheme="minorHAnsi"/>
          <w:sz w:val="28"/>
          <w:szCs w:val="28"/>
          <w:lang w:eastAsia="en-US"/>
        </w:rPr>
        <w:t>, его руководителя и (или) работник</w:t>
      </w:r>
      <w:r>
        <w:rPr>
          <w:rFonts w:eastAsiaTheme="minorHAnsi"/>
          <w:sz w:val="28"/>
          <w:szCs w:val="28"/>
          <w:lang w:eastAsia="en-US"/>
        </w:rPr>
        <w:t xml:space="preserve">а, организаций, предусмотренных </w:t>
      </w:r>
      <w:r w:rsidRPr="003F6FB3">
        <w:rPr>
          <w:rFonts w:eastAsiaTheme="minorHAnsi"/>
          <w:sz w:val="28"/>
          <w:szCs w:val="28"/>
          <w:lang w:eastAsia="en-US"/>
        </w:rPr>
        <w:t>частью 1.1 статьи 16</w:t>
      </w:r>
      <w:r>
        <w:rPr>
          <w:rFonts w:eastAsiaTheme="minorHAnsi"/>
          <w:sz w:val="28"/>
          <w:szCs w:val="28"/>
          <w:lang w:eastAsia="en-US"/>
        </w:rPr>
        <w:t xml:space="preserve"> </w:t>
      </w:r>
      <w:r w:rsidRPr="003F6FB3">
        <w:rPr>
          <w:rFonts w:eastAsiaTheme="minorHAnsi"/>
          <w:sz w:val="28"/>
          <w:szCs w:val="28"/>
          <w:lang w:eastAsia="en-US"/>
        </w:rPr>
        <w:t xml:space="preserve">Федерального закона </w:t>
      </w:r>
      <w:r>
        <w:rPr>
          <w:rFonts w:eastAsiaTheme="minorHAnsi"/>
          <w:sz w:val="28"/>
          <w:szCs w:val="28"/>
          <w:lang w:eastAsia="en-US"/>
        </w:rPr>
        <w:t xml:space="preserve">      </w:t>
      </w:r>
      <w:r w:rsidRPr="003F6FB3">
        <w:rPr>
          <w:rFonts w:eastAsiaTheme="minorHAnsi"/>
          <w:sz w:val="28"/>
          <w:szCs w:val="28"/>
          <w:lang w:eastAsia="en-US"/>
        </w:rPr>
        <w:t>№ 210-ФЗ</w:t>
      </w:r>
      <w:r w:rsidRPr="00AB1576">
        <w:rPr>
          <w:rFonts w:eastAsiaTheme="minorHAnsi"/>
          <w:sz w:val="28"/>
          <w:szCs w:val="28"/>
          <w:lang w:eastAsia="en-US"/>
        </w:rPr>
        <w:t>, их руководителей и (или) работников, решения и действия (бездействие) которых обжалуются;</w:t>
      </w:r>
    </w:p>
    <w:p w:rsidR="006D75E6" w:rsidRPr="00AB1576" w:rsidRDefault="006D75E6" w:rsidP="006D75E6">
      <w:pPr>
        <w:autoSpaceDN w:val="0"/>
        <w:adjustRightInd w:val="0"/>
        <w:ind w:firstLine="709"/>
        <w:jc w:val="both"/>
        <w:rPr>
          <w:rFonts w:eastAsiaTheme="minorHAnsi"/>
          <w:sz w:val="28"/>
          <w:szCs w:val="28"/>
          <w:lang w:eastAsia="en-US"/>
        </w:rPr>
      </w:pPr>
      <w:proofErr w:type="gramStart"/>
      <w:r w:rsidRPr="003F6FB3">
        <w:rPr>
          <w:rFonts w:eastAsiaTheme="minorHAnsi"/>
          <w:sz w:val="28"/>
          <w:szCs w:val="28"/>
          <w:lang w:eastAsia="en-US"/>
        </w:rPr>
        <w:t xml:space="preserve">фамилию, имя, отчество (последнее </w:t>
      </w:r>
      <w:r>
        <w:rPr>
          <w:rFonts w:eastAsiaTheme="minorHAnsi"/>
          <w:sz w:val="28"/>
          <w:szCs w:val="28"/>
          <w:lang w:eastAsia="en-US"/>
        </w:rPr>
        <w:t>–</w:t>
      </w:r>
      <w:r w:rsidRPr="003F6FB3">
        <w:rPr>
          <w:rFonts w:eastAsiaTheme="minorHAnsi"/>
          <w:sz w:val="28"/>
          <w:szCs w:val="28"/>
          <w:lang w:eastAsia="en-US"/>
        </w:rPr>
        <w:t xml:space="preserve">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D75E6" w:rsidRDefault="006D75E6" w:rsidP="006D75E6">
      <w:pPr>
        <w:autoSpaceDN w:val="0"/>
        <w:adjustRightInd w:val="0"/>
        <w:ind w:firstLine="709"/>
        <w:jc w:val="both"/>
        <w:rPr>
          <w:rFonts w:eastAsiaTheme="minorHAnsi"/>
          <w:sz w:val="28"/>
          <w:szCs w:val="28"/>
          <w:lang w:eastAsia="en-US"/>
        </w:rPr>
      </w:pPr>
      <w:r w:rsidRPr="003F6FB3">
        <w:rPr>
          <w:rFonts w:eastAsiaTheme="minorHAnsi"/>
          <w:sz w:val="28"/>
          <w:szCs w:val="28"/>
          <w:lang w:eastAsia="en-US"/>
        </w:rPr>
        <w:t xml:space="preserve">сведения об обжалуемых решениях и действиях (бездействии) администрации, должностного лица </w:t>
      </w:r>
      <w:r w:rsidRPr="00E81A0A">
        <w:rPr>
          <w:rFonts w:eastAsiaTheme="minorHAnsi"/>
          <w:sz w:val="28"/>
          <w:szCs w:val="28"/>
          <w:lang w:eastAsia="en-US"/>
        </w:rPr>
        <w:t xml:space="preserve">администрации </w:t>
      </w:r>
      <w:r w:rsidRPr="003F6FB3">
        <w:rPr>
          <w:rFonts w:eastAsiaTheme="minorHAnsi"/>
          <w:sz w:val="28"/>
          <w:szCs w:val="28"/>
          <w:lang w:eastAsia="en-US"/>
        </w:rPr>
        <w:t xml:space="preserve">либо муниципального служащего, </w:t>
      </w:r>
      <w:r>
        <w:rPr>
          <w:rFonts w:eastAsiaTheme="minorHAnsi"/>
          <w:sz w:val="28"/>
          <w:szCs w:val="28"/>
          <w:lang w:eastAsia="en-US"/>
        </w:rPr>
        <w:t>МФЦ</w:t>
      </w:r>
      <w:r w:rsidRPr="003F6FB3">
        <w:rPr>
          <w:rFonts w:eastAsiaTheme="minorHAnsi"/>
          <w:sz w:val="28"/>
          <w:szCs w:val="28"/>
          <w:lang w:eastAsia="en-US"/>
        </w:rPr>
        <w:t xml:space="preserve">, работника </w:t>
      </w:r>
      <w:r>
        <w:rPr>
          <w:rFonts w:eastAsiaTheme="minorHAnsi"/>
          <w:sz w:val="28"/>
          <w:szCs w:val="28"/>
          <w:lang w:eastAsia="en-US"/>
        </w:rPr>
        <w:t>МФЦ</w:t>
      </w:r>
      <w:r w:rsidRPr="003F6FB3">
        <w:rPr>
          <w:rFonts w:eastAsiaTheme="minorHAnsi"/>
          <w:sz w:val="28"/>
          <w:szCs w:val="28"/>
          <w:lang w:eastAsia="en-US"/>
        </w:rPr>
        <w:t>, организаций, пре</w:t>
      </w:r>
      <w:r>
        <w:rPr>
          <w:rFonts w:eastAsiaTheme="minorHAnsi"/>
          <w:sz w:val="28"/>
          <w:szCs w:val="28"/>
          <w:lang w:eastAsia="en-US"/>
        </w:rPr>
        <w:t xml:space="preserve">дусмотренных </w:t>
      </w:r>
      <w:r w:rsidRPr="003F6FB3">
        <w:rPr>
          <w:rFonts w:eastAsiaTheme="minorHAnsi"/>
          <w:sz w:val="28"/>
          <w:szCs w:val="28"/>
          <w:lang w:eastAsia="en-US"/>
        </w:rPr>
        <w:t>частью 1.1 статьи 16</w:t>
      </w:r>
      <w:r>
        <w:rPr>
          <w:rFonts w:eastAsiaTheme="minorHAnsi"/>
          <w:sz w:val="28"/>
          <w:szCs w:val="28"/>
          <w:lang w:eastAsia="en-US"/>
        </w:rPr>
        <w:t xml:space="preserve"> </w:t>
      </w:r>
      <w:r w:rsidRPr="003F6FB3">
        <w:rPr>
          <w:rFonts w:eastAsiaTheme="minorHAnsi"/>
          <w:sz w:val="28"/>
          <w:szCs w:val="28"/>
          <w:lang w:eastAsia="en-US"/>
        </w:rPr>
        <w:t>Федерального закона № 210-ФЗ, их работников</w:t>
      </w:r>
      <w:r>
        <w:rPr>
          <w:rFonts w:eastAsiaTheme="minorHAnsi"/>
          <w:sz w:val="28"/>
          <w:szCs w:val="28"/>
          <w:lang w:eastAsia="en-US"/>
        </w:rPr>
        <w:t>;</w:t>
      </w:r>
    </w:p>
    <w:p w:rsidR="006D75E6" w:rsidRDefault="006D75E6" w:rsidP="006D75E6">
      <w:pPr>
        <w:autoSpaceDN w:val="0"/>
        <w:adjustRightInd w:val="0"/>
        <w:ind w:firstLine="709"/>
        <w:jc w:val="both"/>
        <w:rPr>
          <w:rFonts w:eastAsiaTheme="minorHAnsi"/>
          <w:sz w:val="28"/>
          <w:szCs w:val="28"/>
          <w:lang w:eastAsia="en-US"/>
        </w:rPr>
      </w:pPr>
      <w:r w:rsidRPr="003F6FB3">
        <w:rPr>
          <w:rFonts w:eastAsiaTheme="minorHAnsi"/>
          <w:sz w:val="28"/>
          <w:szCs w:val="28"/>
          <w:lang w:eastAsia="en-US"/>
        </w:rPr>
        <w:t xml:space="preserve">доводы, на основании которых заявитель не согласен с решением и действием (бездействием) администрации, должностного лица </w:t>
      </w:r>
      <w:r w:rsidRPr="00E81A0A">
        <w:rPr>
          <w:rFonts w:eastAsiaTheme="minorHAnsi"/>
          <w:sz w:val="28"/>
          <w:szCs w:val="28"/>
          <w:lang w:eastAsia="en-US"/>
        </w:rPr>
        <w:t xml:space="preserve">администрации </w:t>
      </w:r>
      <w:r w:rsidRPr="003F6FB3">
        <w:rPr>
          <w:rFonts w:eastAsiaTheme="minorHAnsi"/>
          <w:sz w:val="28"/>
          <w:szCs w:val="28"/>
          <w:lang w:eastAsia="en-US"/>
        </w:rPr>
        <w:t xml:space="preserve">либо муниципального служащего, </w:t>
      </w:r>
      <w:r>
        <w:rPr>
          <w:rFonts w:eastAsiaTheme="minorHAnsi"/>
          <w:sz w:val="28"/>
          <w:szCs w:val="28"/>
          <w:lang w:eastAsia="en-US"/>
        </w:rPr>
        <w:t>МФЦ</w:t>
      </w:r>
      <w:r w:rsidRPr="003F6FB3">
        <w:rPr>
          <w:rFonts w:eastAsiaTheme="minorHAnsi"/>
          <w:sz w:val="28"/>
          <w:szCs w:val="28"/>
          <w:lang w:eastAsia="en-US"/>
        </w:rPr>
        <w:t xml:space="preserve">, работника </w:t>
      </w:r>
      <w:r>
        <w:rPr>
          <w:rFonts w:eastAsiaTheme="minorHAnsi"/>
          <w:sz w:val="28"/>
          <w:szCs w:val="28"/>
          <w:lang w:eastAsia="en-US"/>
        </w:rPr>
        <w:t>МФЦ</w:t>
      </w:r>
      <w:r w:rsidRPr="003F6FB3">
        <w:rPr>
          <w:rFonts w:eastAsiaTheme="minorHAnsi"/>
          <w:sz w:val="28"/>
          <w:szCs w:val="28"/>
          <w:lang w:eastAsia="en-US"/>
        </w:rPr>
        <w:t xml:space="preserve">, </w:t>
      </w:r>
      <w:r>
        <w:rPr>
          <w:rFonts w:eastAsiaTheme="minorHAnsi"/>
          <w:sz w:val="28"/>
          <w:szCs w:val="28"/>
          <w:lang w:eastAsia="en-US"/>
        </w:rPr>
        <w:t xml:space="preserve">организаций, предусмотренных </w:t>
      </w:r>
      <w:r w:rsidRPr="003F6FB3">
        <w:rPr>
          <w:rFonts w:eastAsiaTheme="minorHAnsi"/>
          <w:sz w:val="28"/>
          <w:szCs w:val="28"/>
          <w:lang w:eastAsia="en-US"/>
        </w:rPr>
        <w:t>частью 1.1 статьи 16</w:t>
      </w:r>
      <w:r>
        <w:rPr>
          <w:rFonts w:eastAsiaTheme="minorHAnsi"/>
          <w:sz w:val="28"/>
          <w:szCs w:val="28"/>
          <w:lang w:eastAsia="en-US"/>
        </w:rPr>
        <w:t xml:space="preserve"> </w:t>
      </w:r>
      <w:r w:rsidRPr="003F6FB3">
        <w:rPr>
          <w:rFonts w:eastAsiaTheme="minorHAnsi"/>
          <w:sz w:val="28"/>
          <w:szCs w:val="28"/>
          <w:lang w:eastAsia="en-US"/>
        </w:rPr>
        <w:t>Федерального закона</w:t>
      </w:r>
      <w:r>
        <w:rPr>
          <w:rFonts w:eastAsiaTheme="minorHAnsi"/>
          <w:sz w:val="28"/>
          <w:szCs w:val="28"/>
          <w:lang w:eastAsia="en-US"/>
        </w:rPr>
        <w:t xml:space="preserve"> </w:t>
      </w:r>
      <w:r w:rsidRPr="003F6FB3">
        <w:rPr>
          <w:rFonts w:eastAsiaTheme="minorHAnsi"/>
          <w:sz w:val="28"/>
          <w:szCs w:val="28"/>
          <w:lang w:eastAsia="en-US"/>
        </w:rPr>
        <w:t>№ 210-ФЗ, их работников. Заявителем могут быть представлены документы (при наличии), подтверждающие доводы заявителя, либо их копии.</w:t>
      </w:r>
    </w:p>
    <w:p w:rsidR="006D75E6" w:rsidRPr="00C0494E" w:rsidRDefault="006D75E6" w:rsidP="006D75E6">
      <w:pPr>
        <w:autoSpaceDN w:val="0"/>
        <w:adjustRightInd w:val="0"/>
        <w:ind w:firstLine="709"/>
        <w:jc w:val="both"/>
        <w:rPr>
          <w:sz w:val="28"/>
          <w:szCs w:val="28"/>
          <w:lang w:eastAsia="en-US"/>
        </w:rPr>
      </w:pPr>
      <w:r w:rsidRPr="00C0494E">
        <w:rPr>
          <w:sz w:val="28"/>
          <w:szCs w:val="28"/>
          <w:lang w:eastAsia="en-US"/>
        </w:rPr>
        <w:t>5.4.</w:t>
      </w:r>
      <w:r>
        <w:rPr>
          <w:sz w:val="28"/>
          <w:szCs w:val="28"/>
          <w:lang w:eastAsia="en-US"/>
        </w:rPr>
        <w:t>6</w:t>
      </w:r>
      <w:r w:rsidRPr="00C0494E">
        <w:rPr>
          <w:sz w:val="28"/>
          <w:szCs w:val="28"/>
          <w:lang w:eastAsia="en-US"/>
        </w:rPr>
        <w:t xml:space="preserve">. </w:t>
      </w:r>
      <w:proofErr w:type="gramStart"/>
      <w:r w:rsidRPr="00C0494E">
        <w:rPr>
          <w:sz w:val="28"/>
          <w:szCs w:val="28"/>
          <w:lang w:eastAsia="en-US"/>
        </w:rPr>
        <w:t xml:space="preserve">Заявителю обеспечивается возможность направления жалобы на решения и действия (бездействие) </w:t>
      </w:r>
      <w:r>
        <w:rPr>
          <w:sz w:val="28"/>
          <w:szCs w:val="28"/>
          <w:lang w:eastAsia="en-US"/>
        </w:rPr>
        <w:t>администрации</w:t>
      </w:r>
      <w:r w:rsidRPr="00C0494E">
        <w:rPr>
          <w:sz w:val="28"/>
          <w:szCs w:val="28"/>
          <w:lang w:eastAsia="en-US"/>
        </w:rPr>
        <w:t xml:space="preserve">, </w:t>
      </w:r>
      <w:r w:rsidRPr="00D50293">
        <w:rPr>
          <w:sz w:val="28"/>
          <w:szCs w:val="28"/>
          <w:lang w:eastAsia="en-US"/>
        </w:rPr>
        <w:t>должностн</w:t>
      </w:r>
      <w:r>
        <w:rPr>
          <w:sz w:val="28"/>
          <w:szCs w:val="28"/>
          <w:lang w:eastAsia="en-US"/>
        </w:rPr>
        <w:t>ого</w:t>
      </w:r>
      <w:r w:rsidRPr="00D50293">
        <w:rPr>
          <w:sz w:val="28"/>
          <w:szCs w:val="28"/>
          <w:lang w:eastAsia="en-US"/>
        </w:rPr>
        <w:t xml:space="preserve"> лиц</w:t>
      </w:r>
      <w:r>
        <w:rPr>
          <w:sz w:val="28"/>
          <w:szCs w:val="28"/>
          <w:lang w:eastAsia="en-US"/>
        </w:rPr>
        <w:t>а</w:t>
      </w:r>
      <w:r w:rsidRPr="00D50293">
        <w:rPr>
          <w:sz w:val="28"/>
          <w:szCs w:val="28"/>
          <w:lang w:eastAsia="en-US"/>
        </w:rPr>
        <w:t>, муниципальн</w:t>
      </w:r>
      <w:r>
        <w:rPr>
          <w:sz w:val="28"/>
          <w:szCs w:val="28"/>
          <w:lang w:eastAsia="en-US"/>
        </w:rPr>
        <w:t>ого</w:t>
      </w:r>
      <w:r w:rsidRPr="00D50293">
        <w:rPr>
          <w:sz w:val="28"/>
          <w:szCs w:val="28"/>
          <w:lang w:eastAsia="en-US"/>
        </w:rPr>
        <w:t xml:space="preserve"> служащ</w:t>
      </w:r>
      <w:r>
        <w:rPr>
          <w:sz w:val="28"/>
          <w:szCs w:val="28"/>
          <w:lang w:eastAsia="en-US"/>
        </w:rPr>
        <w:t>его</w:t>
      </w:r>
      <w:r w:rsidRPr="00D50293">
        <w:rPr>
          <w:sz w:val="28"/>
          <w:szCs w:val="28"/>
          <w:lang w:eastAsia="en-US"/>
        </w:rPr>
        <w:t xml:space="preserve"> администрации</w:t>
      </w:r>
      <w:r w:rsidRPr="00C0494E">
        <w:rPr>
          <w:sz w:val="28"/>
          <w:szCs w:val="28"/>
          <w:lang w:eastAsia="en-US"/>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w:t>
      </w:r>
      <w:r w:rsidRPr="003822F8">
        <w:rPr>
          <w:sz w:val="28"/>
          <w:szCs w:val="28"/>
          <w:lang w:eastAsia="en-US"/>
        </w:rPr>
        <w:t>–</w:t>
      </w:r>
      <w:r w:rsidRPr="00C0494E">
        <w:rPr>
          <w:sz w:val="28"/>
          <w:szCs w:val="28"/>
          <w:lang w:eastAsia="en-US"/>
        </w:rPr>
        <w:t xml:space="preserve"> система досудебного</w:t>
      </w:r>
      <w:proofErr w:type="gramEnd"/>
      <w:r w:rsidRPr="00C0494E">
        <w:rPr>
          <w:sz w:val="28"/>
          <w:szCs w:val="28"/>
          <w:lang w:eastAsia="en-US"/>
        </w:rPr>
        <w:t xml:space="preserve"> </w:t>
      </w:r>
      <w:r w:rsidRPr="00C0494E">
        <w:rPr>
          <w:sz w:val="28"/>
          <w:szCs w:val="28"/>
          <w:lang w:eastAsia="en-US"/>
        </w:rPr>
        <w:lastRenderedPageBreak/>
        <w:t>обжалования).</w:t>
      </w:r>
    </w:p>
    <w:p w:rsidR="006D75E6" w:rsidRPr="00CC35A2" w:rsidRDefault="006D75E6" w:rsidP="006D75E6">
      <w:pPr>
        <w:autoSpaceDN w:val="0"/>
        <w:adjustRightInd w:val="0"/>
        <w:jc w:val="both"/>
        <w:rPr>
          <w:sz w:val="28"/>
          <w:szCs w:val="28"/>
          <w:lang w:eastAsia="en-US"/>
        </w:rPr>
      </w:pPr>
    </w:p>
    <w:p w:rsidR="006D75E6" w:rsidRPr="00CC35A2" w:rsidRDefault="006D75E6" w:rsidP="006D75E6">
      <w:pPr>
        <w:jc w:val="center"/>
        <w:rPr>
          <w:b/>
          <w:sz w:val="28"/>
          <w:szCs w:val="28"/>
        </w:rPr>
      </w:pPr>
      <w:r w:rsidRPr="00CC35A2">
        <w:rPr>
          <w:b/>
          <w:sz w:val="28"/>
          <w:szCs w:val="28"/>
        </w:rPr>
        <w:t>5.5. Сроки рассмотрения жалобы</w:t>
      </w:r>
    </w:p>
    <w:p w:rsidR="006D75E6" w:rsidRPr="00CC35A2" w:rsidRDefault="006D75E6" w:rsidP="006D75E6">
      <w:pPr>
        <w:autoSpaceDN w:val="0"/>
        <w:adjustRightInd w:val="0"/>
        <w:jc w:val="both"/>
        <w:rPr>
          <w:rFonts w:eastAsia="Calibri"/>
          <w:sz w:val="28"/>
          <w:szCs w:val="28"/>
          <w:lang w:eastAsia="en-US"/>
        </w:rPr>
      </w:pPr>
    </w:p>
    <w:p w:rsidR="006D75E6" w:rsidRPr="00E31CBE" w:rsidRDefault="006D75E6" w:rsidP="006D75E6">
      <w:pPr>
        <w:ind w:firstLine="709"/>
        <w:jc w:val="both"/>
        <w:rPr>
          <w:sz w:val="28"/>
          <w:szCs w:val="28"/>
          <w:lang w:eastAsia="en-US"/>
        </w:rPr>
      </w:pPr>
      <w:proofErr w:type="gramStart"/>
      <w:r w:rsidRPr="00E31CBE">
        <w:rPr>
          <w:sz w:val="28"/>
          <w:szCs w:val="28"/>
          <w:lang w:eastAsia="en-US"/>
        </w:rPr>
        <w:t xml:space="preserve">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w:t>
      </w:r>
      <w:r>
        <w:rPr>
          <w:sz w:val="28"/>
          <w:szCs w:val="28"/>
          <w:lang w:eastAsia="en-US"/>
        </w:rPr>
        <w:t>администрации</w:t>
      </w:r>
      <w:r w:rsidRPr="00E31CBE">
        <w:rPr>
          <w:sz w:val="28"/>
          <w:szCs w:val="28"/>
          <w:lang w:eastAsia="en-US"/>
        </w:rPr>
        <w:t xml:space="preserve">,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Pr>
          <w:sz w:val="28"/>
          <w:szCs w:val="28"/>
          <w:lang w:eastAsia="en-US"/>
        </w:rPr>
        <w:t>–</w:t>
      </w:r>
      <w:r w:rsidRPr="00E31CBE">
        <w:rPr>
          <w:sz w:val="28"/>
          <w:szCs w:val="28"/>
          <w:lang w:eastAsia="en-US"/>
        </w:rPr>
        <w:t xml:space="preserve"> в течение 5 (пяти) рабочих дней со дня ее регистрации.</w:t>
      </w:r>
      <w:proofErr w:type="gramEnd"/>
    </w:p>
    <w:p w:rsidR="006D75E6" w:rsidRPr="00CC35A2" w:rsidRDefault="006D75E6" w:rsidP="006D75E6">
      <w:pPr>
        <w:jc w:val="both"/>
        <w:rPr>
          <w:sz w:val="28"/>
          <w:szCs w:val="28"/>
        </w:rPr>
      </w:pPr>
    </w:p>
    <w:p w:rsidR="006D75E6" w:rsidRPr="00CC35A2" w:rsidRDefault="006D75E6" w:rsidP="006D75E6">
      <w:pPr>
        <w:jc w:val="center"/>
        <w:rPr>
          <w:b/>
          <w:sz w:val="28"/>
          <w:szCs w:val="28"/>
        </w:rPr>
      </w:pPr>
      <w:r w:rsidRPr="00CC35A2">
        <w:rPr>
          <w:b/>
          <w:sz w:val="28"/>
          <w:szCs w:val="28"/>
        </w:rPr>
        <w:t>5.6. Результат рассмотрения жалобы</w:t>
      </w:r>
    </w:p>
    <w:p w:rsidR="006D75E6" w:rsidRPr="00CC35A2" w:rsidRDefault="006D75E6" w:rsidP="006D75E6">
      <w:pPr>
        <w:jc w:val="both"/>
        <w:rPr>
          <w:sz w:val="28"/>
          <w:szCs w:val="28"/>
        </w:rPr>
      </w:pPr>
    </w:p>
    <w:p w:rsidR="006D75E6" w:rsidRDefault="006D75E6" w:rsidP="006D75E6">
      <w:pPr>
        <w:autoSpaceDN w:val="0"/>
        <w:adjustRightInd w:val="0"/>
        <w:ind w:firstLine="709"/>
        <w:jc w:val="both"/>
        <w:rPr>
          <w:sz w:val="28"/>
          <w:szCs w:val="28"/>
          <w:lang w:eastAsia="en-US"/>
        </w:rPr>
      </w:pPr>
      <w:r>
        <w:rPr>
          <w:sz w:val="28"/>
          <w:szCs w:val="28"/>
          <w:lang w:eastAsia="en-US"/>
        </w:rPr>
        <w:t>5.6</w:t>
      </w:r>
      <w:r w:rsidRPr="00CC35A2">
        <w:rPr>
          <w:sz w:val="28"/>
          <w:szCs w:val="28"/>
          <w:lang w:eastAsia="en-US"/>
        </w:rPr>
        <w:t xml:space="preserve">.1. По результатам рассмотрения жалобы </w:t>
      </w:r>
      <w:r w:rsidRPr="006010AB">
        <w:rPr>
          <w:sz w:val="28"/>
          <w:szCs w:val="28"/>
          <w:lang w:eastAsia="en-US"/>
        </w:rPr>
        <w:t>принимается одно из следующих решений:</w:t>
      </w:r>
    </w:p>
    <w:p w:rsidR="006D75E6" w:rsidRPr="006010AB" w:rsidRDefault="006D75E6" w:rsidP="006D75E6">
      <w:pPr>
        <w:autoSpaceDN w:val="0"/>
        <w:adjustRightInd w:val="0"/>
        <w:ind w:firstLine="709"/>
        <w:jc w:val="both"/>
        <w:rPr>
          <w:sz w:val="28"/>
          <w:szCs w:val="28"/>
          <w:lang w:eastAsia="en-US"/>
        </w:rPr>
      </w:pPr>
      <w:proofErr w:type="gramStart"/>
      <w:r w:rsidRPr="006010AB">
        <w:rPr>
          <w:sz w:val="28"/>
          <w:szCs w:val="28"/>
          <w:lang w:eastAsia="en-US"/>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225EE4">
        <w:rPr>
          <w:sz w:val="28"/>
          <w:szCs w:val="28"/>
          <w:lang w:eastAsia="en-US"/>
        </w:rPr>
        <w:t xml:space="preserve"> КБР</w:t>
      </w:r>
      <w:r w:rsidRPr="006010AB">
        <w:rPr>
          <w:sz w:val="28"/>
          <w:szCs w:val="28"/>
          <w:lang w:eastAsia="en-US"/>
        </w:rPr>
        <w:t>, муниципальными правовыми актами;</w:t>
      </w:r>
      <w:proofErr w:type="gramEnd"/>
    </w:p>
    <w:p w:rsidR="006D75E6" w:rsidRPr="006010AB" w:rsidRDefault="006D75E6" w:rsidP="006D75E6">
      <w:pPr>
        <w:autoSpaceDN w:val="0"/>
        <w:adjustRightInd w:val="0"/>
        <w:ind w:firstLine="709"/>
        <w:jc w:val="both"/>
        <w:rPr>
          <w:sz w:val="28"/>
          <w:szCs w:val="28"/>
          <w:lang w:eastAsia="en-US"/>
        </w:rPr>
      </w:pPr>
      <w:r w:rsidRPr="006010AB">
        <w:rPr>
          <w:sz w:val="28"/>
          <w:szCs w:val="28"/>
          <w:lang w:eastAsia="en-US"/>
        </w:rPr>
        <w:t>в удов</w:t>
      </w:r>
      <w:r>
        <w:rPr>
          <w:sz w:val="28"/>
          <w:szCs w:val="28"/>
          <w:lang w:eastAsia="en-US"/>
        </w:rPr>
        <w:t>летворении жалобы отказывается.</w:t>
      </w:r>
    </w:p>
    <w:p w:rsidR="006D75E6" w:rsidRPr="00442EBF" w:rsidRDefault="006D75E6" w:rsidP="006D75E6">
      <w:pPr>
        <w:autoSpaceDN w:val="0"/>
        <w:adjustRightInd w:val="0"/>
        <w:ind w:firstLine="709"/>
        <w:jc w:val="both"/>
        <w:rPr>
          <w:sz w:val="28"/>
          <w:szCs w:val="28"/>
          <w:lang w:eastAsia="en-US"/>
        </w:rPr>
      </w:pPr>
      <w:r w:rsidRPr="00CC35A2">
        <w:rPr>
          <w:sz w:val="28"/>
          <w:szCs w:val="28"/>
          <w:lang w:eastAsia="en-US"/>
        </w:rPr>
        <w:t>5.</w:t>
      </w:r>
      <w:r>
        <w:rPr>
          <w:sz w:val="28"/>
          <w:szCs w:val="28"/>
          <w:lang w:eastAsia="en-US"/>
        </w:rPr>
        <w:t xml:space="preserve">6.2. </w:t>
      </w:r>
      <w:r w:rsidRPr="00442EBF">
        <w:rPr>
          <w:sz w:val="28"/>
          <w:szCs w:val="28"/>
          <w:lang w:eastAsia="en-US"/>
        </w:rPr>
        <w:t>Администрация</w:t>
      </w:r>
      <w:r>
        <w:rPr>
          <w:sz w:val="28"/>
          <w:szCs w:val="28"/>
          <w:lang w:eastAsia="en-US"/>
        </w:rPr>
        <w:t>, МФЦ</w:t>
      </w:r>
      <w:r w:rsidRPr="00442EBF">
        <w:rPr>
          <w:sz w:val="28"/>
          <w:szCs w:val="28"/>
          <w:lang w:eastAsia="en-US"/>
        </w:rPr>
        <w:t xml:space="preserve"> отказывает в удовлетворении жалобы </w:t>
      </w:r>
      <w:r>
        <w:rPr>
          <w:sz w:val="28"/>
          <w:szCs w:val="28"/>
          <w:lang w:eastAsia="en-US"/>
        </w:rPr>
        <w:t xml:space="preserve">или оставляет жалобу без ответа </w:t>
      </w:r>
      <w:r w:rsidRPr="00442EBF">
        <w:rPr>
          <w:sz w:val="28"/>
          <w:szCs w:val="28"/>
          <w:lang w:eastAsia="en-US"/>
        </w:rPr>
        <w:t xml:space="preserve">в соответствии с основаниями, предусмотренными </w:t>
      </w:r>
      <w:r>
        <w:rPr>
          <w:sz w:val="28"/>
          <w:szCs w:val="28"/>
          <w:lang w:eastAsia="en-US"/>
        </w:rPr>
        <w:t>п</w:t>
      </w:r>
      <w:r w:rsidRPr="00442EBF">
        <w:rPr>
          <w:sz w:val="28"/>
          <w:szCs w:val="28"/>
          <w:lang w:eastAsia="en-US"/>
        </w:rPr>
        <w:t xml:space="preserve">равилами </w:t>
      </w:r>
      <w:r w:rsidRPr="000738C3">
        <w:rPr>
          <w:sz w:val="28"/>
          <w:szCs w:val="28"/>
          <w:lang w:eastAsia="en-US"/>
        </w:rPr>
        <w:t xml:space="preserve">подачи и рассмотрения жалоб </w:t>
      </w:r>
      <w:r w:rsidRPr="00442EBF">
        <w:rPr>
          <w:sz w:val="28"/>
          <w:szCs w:val="28"/>
          <w:lang w:eastAsia="en-US"/>
        </w:rPr>
        <w:t xml:space="preserve">и </w:t>
      </w:r>
      <w:r>
        <w:rPr>
          <w:sz w:val="28"/>
          <w:szCs w:val="28"/>
          <w:lang w:eastAsia="en-US"/>
        </w:rPr>
        <w:t>п</w:t>
      </w:r>
      <w:r w:rsidRPr="00442EBF">
        <w:rPr>
          <w:sz w:val="28"/>
          <w:szCs w:val="28"/>
          <w:lang w:eastAsia="en-US"/>
        </w:rPr>
        <w:t>орядком.</w:t>
      </w:r>
    </w:p>
    <w:p w:rsidR="006D75E6" w:rsidRPr="00442EBF" w:rsidRDefault="006D75E6" w:rsidP="006D75E6">
      <w:pPr>
        <w:autoSpaceDN w:val="0"/>
        <w:adjustRightInd w:val="0"/>
        <w:ind w:firstLine="709"/>
        <w:jc w:val="both"/>
        <w:rPr>
          <w:sz w:val="28"/>
          <w:szCs w:val="28"/>
          <w:lang w:eastAsia="en-US"/>
        </w:rPr>
      </w:pPr>
      <w:r>
        <w:rPr>
          <w:sz w:val="28"/>
          <w:szCs w:val="28"/>
          <w:lang w:eastAsia="en-US"/>
        </w:rPr>
        <w:t>5.6</w:t>
      </w:r>
      <w:r w:rsidRPr="00442EBF">
        <w:rPr>
          <w:sz w:val="28"/>
          <w:szCs w:val="28"/>
          <w:lang w:eastAsia="en-US"/>
        </w:rPr>
        <w:t>.</w:t>
      </w:r>
      <w:r>
        <w:rPr>
          <w:sz w:val="28"/>
          <w:szCs w:val="28"/>
          <w:lang w:eastAsia="en-US"/>
        </w:rPr>
        <w:t>3</w:t>
      </w:r>
      <w:r w:rsidRPr="00442EBF">
        <w:rPr>
          <w:sz w:val="28"/>
          <w:szCs w:val="28"/>
          <w:lang w:eastAsia="en-US"/>
        </w:rPr>
        <w:t>. В случае признания жалобы подлежащей удовлетворению в ответе заявителю, указанном в пункте 5.</w:t>
      </w:r>
      <w:r>
        <w:rPr>
          <w:sz w:val="28"/>
          <w:szCs w:val="28"/>
          <w:lang w:eastAsia="en-US"/>
        </w:rPr>
        <w:t>7</w:t>
      </w:r>
      <w:r w:rsidRPr="00442EBF">
        <w:rPr>
          <w:sz w:val="28"/>
          <w:szCs w:val="28"/>
          <w:lang w:eastAsia="en-US"/>
        </w:rPr>
        <w:t>.1 подраздела 5.</w:t>
      </w:r>
      <w:r>
        <w:rPr>
          <w:sz w:val="28"/>
          <w:szCs w:val="28"/>
          <w:lang w:eastAsia="en-US"/>
        </w:rPr>
        <w:t>7 настоящего раздела</w:t>
      </w:r>
      <w:r w:rsidRPr="00442EBF">
        <w:rPr>
          <w:sz w:val="28"/>
          <w:szCs w:val="28"/>
          <w:lang w:eastAsia="en-US"/>
        </w:rPr>
        <w:t xml:space="preserve">, дается информация о действиях, осуществляемых </w:t>
      </w:r>
      <w:r>
        <w:rPr>
          <w:sz w:val="28"/>
          <w:szCs w:val="28"/>
          <w:lang w:eastAsia="en-US"/>
        </w:rPr>
        <w:t>администрацией</w:t>
      </w:r>
      <w:r w:rsidRPr="00442EBF">
        <w:rPr>
          <w:sz w:val="28"/>
          <w:szCs w:val="28"/>
          <w:lang w:eastAsia="en-US"/>
        </w:rPr>
        <w:t xml:space="preserve"> и (или)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42EBF">
        <w:rPr>
          <w:sz w:val="28"/>
          <w:szCs w:val="28"/>
          <w:lang w:eastAsia="en-US"/>
        </w:rPr>
        <w:t>неудобства</w:t>
      </w:r>
      <w:proofErr w:type="gramEnd"/>
      <w:r w:rsidRPr="00442EBF">
        <w:rPr>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D75E6" w:rsidRPr="00442EBF" w:rsidRDefault="006D75E6" w:rsidP="006D75E6">
      <w:pPr>
        <w:autoSpaceDN w:val="0"/>
        <w:adjustRightInd w:val="0"/>
        <w:ind w:firstLine="709"/>
        <w:jc w:val="both"/>
        <w:rPr>
          <w:sz w:val="28"/>
          <w:szCs w:val="28"/>
          <w:lang w:eastAsia="en-US"/>
        </w:rPr>
      </w:pPr>
      <w:bookmarkStart w:id="41" w:name="sub_11282"/>
      <w:r w:rsidRPr="00442EBF">
        <w:rPr>
          <w:sz w:val="28"/>
          <w:szCs w:val="28"/>
          <w:lang w:eastAsia="en-US"/>
        </w:rPr>
        <w:t>5.</w:t>
      </w:r>
      <w:r>
        <w:rPr>
          <w:sz w:val="28"/>
          <w:szCs w:val="28"/>
          <w:lang w:eastAsia="en-US"/>
        </w:rPr>
        <w:t>6</w:t>
      </w:r>
      <w:r w:rsidRPr="00442EBF">
        <w:rPr>
          <w:sz w:val="28"/>
          <w:szCs w:val="28"/>
          <w:lang w:eastAsia="en-US"/>
        </w:rPr>
        <w:t>.</w:t>
      </w:r>
      <w:r>
        <w:rPr>
          <w:sz w:val="28"/>
          <w:szCs w:val="28"/>
          <w:lang w:eastAsia="en-US"/>
        </w:rPr>
        <w:t>4</w:t>
      </w:r>
      <w:r w:rsidRPr="00442EBF">
        <w:rPr>
          <w:sz w:val="28"/>
          <w:szCs w:val="28"/>
          <w:lang w:eastAsia="en-US"/>
        </w:rPr>
        <w:t xml:space="preserve">. В случае признания </w:t>
      </w:r>
      <w:proofErr w:type="gramStart"/>
      <w:r w:rsidRPr="00442EBF">
        <w:rPr>
          <w:sz w:val="28"/>
          <w:szCs w:val="28"/>
          <w:lang w:eastAsia="en-US"/>
        </w:rPr>
        <w:t>жалобы</w:t>
      </w:r>
      <w:proofErr w:type="gramEnd"/>
      <w:r w:rsidRPr="00442EBF">
        <w:rPr>
          <w:sz w:val="28"/>
          <w:szCs w:val="28"/>
          <w:lang w:eastAsia="en-US"/>
        </w:rPr>
        <w:t xml:space="preserve"> не подлежащей удовлетворению в ответе заявителю, указанном в пункте 5.7.1 подраздела 5.7 </w:t>
      </w:r>
      <w:r>
        <w:rPr>
          <w:sz w:val="28"/>
          <w:szCs w:val="28"/>
          <w:lang w:eastAsia="en-US"/>
        </w:rPr>
        <w:t>настоящего раздела</w:t>
      </w:r>
      <w:r w:rsidRPr="00442EBF">
        <w:rPr>
          <w:sz w:val="28"/>
          <w:szCs w:val="28"/>
          <w:lang w:eastAsia="en-US"/>
        </w:rPr>
        <w:t>, даются аргументированные разъяснения о причинах принятого решения, а также информация о порядке обжалования принятого решения.</w:t>
      </w:r>
    </w:p>
    <w:bookmarkEnd w:id="41"/>
    <w:p w:rsidR="006D75E6" w:rsidRPr="00442EBF" w:rsidRDefault="006D75E6" w:rsidP="006D75E6">
      <w:pPr>
        <w:autoSpaceDN w:val="0"/>
        <w:adjustRightInd w:val="0"/>
        <w:ind w:firstLine="709"/>
        <w:jc w:val="both"/>
        <w:rPr>
          <w:sz w:val="28"/>
          <w:szCs w:val="28"/>
          <w:lang w:eastAsia="en-US"/>
        </w:rPr>
      </w:pPr>
      <w:r w:rsidRPr="00442EBF">
        <w:rPr>
          <w:sz w:val="28"/>
          <w:szCs w:val="28"/>
          <w:lang w:eastAsia="en-US"/>
        </w:rPr>
        <w:t>5.</w:t>
      </w:r>
      <w:r>
        <w:rPr>
          <w:sz w:val="28"/>
          <w:szCs w:val="28"/>
          <w:lang w:eastAsia="en-US"/>
        </w:rPr>
        <w:t>6</w:t>
      </w:r>
      <w:r w:rsidRPr="00442EBF">
        <w:rPr>
          <w:sz w:val="28"/>
          <w:szCs w:val="28"/>
          <w:lang w:eastAsia="en-US"/>
        </w:rPr>
        <w:t>.</w:t>
      </w:r>
      <w:r>
        <w:rPr>
          <w:sz w:val="28"/>
          <w:szCs w:val="28"/>
          <w:lang w:eastAsia="en-US"/>
        </w:rPr>
        <w:t>5</w:t>
      </w:r>
      <w:r w:rsidRPr="00442EBF">
        <w:rPr>
          <w:sz w:val="28"/>
          <w:szCs w:val="28"/>
          <w:lang w:eastAsia="en-US"/>
        </w:rPr>
        <w:t xml:space="preserve">. В случае установления в ходе или по результатам </w:t>
      </w:r>
      <w:proofErr w:type="gramStart"/>
      <w:r w:rsidRPr="00442EBF">
        <w:rPr>
          <w:sz w:val="28"/>
          <w:szCs w:val="28"/>
          <w:lang w:eastAsia="en-US"/>
        </w:rPr>
        <w:t>рассмотрения жалобы признаков состава административного правонарушения</w:t>
      </w:r>
      <w:proofErr w:type="gramEnd"/>
      <w:r w:rsidRPr="00442EBF">
        <w:rPr>
          <w:sz w:val="28"/>
          <w:szCs w:val="28"/>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D75E6" w:rsidRPr="00CC35A2" w:rsidRDefault="006D75E6" w:rsidP="006D75E6">
      <w:pPr>
        <w:autoSpaceDN w:val="0"/>
        <w:adjustRightInd w:val="0"/>
        <w:jc w:val="both"/>
        <w:rPr>
          <w:sz w:val="28"/>
          <w:szCs w:val="28"/>
        </w:rPr>
      </w:pPr>
    </w:p>
    <w:p w:rsidR="006D75E6" w:rsidRPr="00CC35A2" w:rsidRDefault="006D75E6" w:rsidP="006D75E6">
      <w:pPr>
        <w:jc w:val="center"/>
        <w:rPr>
          <w:b/>
          <w:sz w:val="28"/>
          <w:szCs w:val="28"/>
        </w:rPr>
      </w:pPr>
      <w:r w:rsidRPr="00CC35A2">
        <w:rPr>
          <w:b/>
          <w:sz w:val="28"/>
          <w:szCs w:val="28"/>
        </w:rPr>
        <w:t>5.</w:t>
      </w:r>
      <w:r>
        <w:rPr>
          <w:b/>
          <w:sz w:val="28"/>
          <w:szCs w:val="28"/>
        </w:rPr>
        <w:t>7</w:t>
      </w:r>
      <w:r w:rsidRPr="00CC35A2">
        <w:rPr>
          <w:b/>
          <w:sz w:val="28"/>
          <w:szCs w:val="28"/>
        </w:rPr>
        <w:t>. Порядок информи</w:t>
      </w:r>
      <w:r>
        <w:rPr>
          <w:b/>
          <w:sz w:val="28"/>
          <w:szCs w:val="28"/>
        </w:rPr>
        <w:t xml:space="preserve">рования заявителя о результатах </w:t>
      </w:r>
      <w:r w:rsidRPr="00CC35A2">
        <w:rPr>
          <w:b/>
          <w:sz w:val="28"/>
          <w:szCs w:val="28"/>
        </w:rPr>
        <w:t>рассмотрения жалобы</w:t>
      </w:r>
    </w:p>
    <w:p w:rsidR="006D75E6" w:rsidRPr="00CC35A2" w:rsidRDefault="006D75E6" w:rsidP="006D75E6">
      <w:pPr>
        <w:jc w:val="both"/>
        <w:rPr>
          <w:sz w:val="28"/>
          <w:szCs w:val="28"/>
        </w:rPr>
      </w:pPr>
    </w:p>
    <w:p w:rsidR="006D75E6" w:rsidRPr="00503260" w:rsidRDefault="006D75E6" w:rsidP="006D75E6">
      <w:pPr>
        <w:autoSpaceDN w:val="0"/>
        <w:adjustRightInd w:val="0"/>
        <w:ind w:firstLine="709"/>
        <w:jc w:val="both"/>
        <w:rPr>
          <w:sz w:val="28"/>
          <w:szCs w:val="28"/>
          <w:lang w:eastAsia="en-US"/>
        </w:rPr>
      </w:pPr>
      <w:r w:rsidRPr="00503260">
        <w:rPr>
          <w:sz w:val="28"/>
          <w:szCs w:val="28"/>
          <w:lang w:eastAsia="en-US"/>
        </w:rPr>
        <w:t>5.</w:t>
      </w:r>
      <w:r>
        <w:rPr>
          <w:sz w:val="28"/>
          <w:szCs w:val="28"/>
          <w:lang w:eastAsia="en-US"/>
        </w:rPr>
        <w:t>7</w:t>
      </w:r>
      <w:r w:rsidRPr="00503260">
        <w:rPr>
          <w:sz w:val="28"/>
          <w:szCs w:val="28"/>
          <w:lang w:eastAsia="en-US"/>
        </w:rPr>
        <w:t>.1. Не позднее дня, следующего за днем принятия решения, указанного в подпункте 5.</w:t>
      </w:r>
      <w:r>
        <w:rPr>
          <w:sz w:val="28"/>
          <w:szCs w:val="28"/>
          <w:lang w:eastAsia="en-US"/>
        </w:rPr>
        <w:t>6.1 подраздела 5.6 настоящего раздела</w:t>
      </w:r>
      <w:r w:rsidRPr="00503260">
        <w:rPr>
          <w:sz w:val="28"/>
          <w:szCs w:val="28"/>
          <w:lang w:eastAsia="en-US"/>
        </w:rPr>
        <w:t xml:space="preserve">, заявителю в письменной форме и по желанию заявителя в электронной форме направляется </w:t>
      </w:r>
      <w:r w:rsidRPr="00503260">
        <w:rPr>
          <w:sz w:val="28"/>
          <w:szCs w:val="28"/>
          <w:lang w:eastAsia="en-US"/>
        </w:rPr>
        <w:lastRenderedPageBreak/>
        <w:t>мотивированный ответ о результатах рассмотрения жалобы.</w:t>
      </w:r>
    </w:p>
    <w:p w:rsidR="006D75E6" w:rsidRPr="00503260" w:rsidRDefault="006D75E6" w:rsidP="006D75E6">
      <w:pPr>
        <w:autoSpaceDN w:val="0"/>
        <w:adjustRightInd w:val="0"/>
        <w:ind w:firstLine="709"/>
        <w:jc w:val="both"/>
        <w:rPr>
          <w:sz w:val="28"/>
          <w:szCs w:val="28"/>
          <w:lang w:eastAsia="en-US"/>
        </w:rPr>
      </w:pPr>
      <w:r w:rsidRPr="00503260">
        <w:rPr>
          <w:sz w:val="28"/>
          <w:szCs w:val="28"/>
          <w:lang w:eastAsia="en-US"/>
        </w:rPr>
        <w:t>5.</w:t>
      </w:r>
      <w:r>
        <w:rPr>
          <w:sz w:val="28"/>
          <w:szCs w:val="28"/>
          <w:lang w:eastAsia="en-US"/>
        </w:rPr>
        <w:t>7</w:t>
      </w:r>
      <w:r w:rsidRPr="00503260">
        <w:rPr>
          <w:sz w:val="28"/>
          <w:szCs w:val="28"/>
          <w:lang w:eastAsia="en-US"/>
        </w:rPr>
        <w:t>.2. В случае если жалоба была направлена в электронном виде посредством системы досудебного обжалования</w:t>
      </w:r>
      <w:r>
        <w:rPr>
          <w:sz w:val="28"/>
          <w:szCs w:val="28"/>
          <w:lang w:eastAsia="en-US"/>
        </w:rPr>
        <w:t>,</w:t>
      </w:r>
      <w:r w:rsidRPr="00503260">
        <w:rPr>
          <w:sz w:val="28"/>
          <w:szCs w:val="28"/>
          <w:lang w:eastAsia="en-US"/>
        </w:rPr>
        <w:t xml:space="preserve"> ответ заявителю направляется посредством </w:t>
      </w:r>
      <w:r>
        <w:rPr>
          <w:sz w:val="28"/>
          <w:szCs w:val="28"/>
          <w:lang w:eastAsia="en-US"/>
        </w:rPr>
        <w:t xml:space="preserve">указанной </w:t>
      </w:r>
      <w:r w:rsidRPr="00503260">
        <w:rPr>
          <w:sz w:val="28"/>
          <w:szCs w:val="28"/>
          <w:lang w:eastAsia="en-US"/>
        </w:rPr>
        <w:t>с</w:t>
      </w:r>
      <w:r>
        <w:rPr>
          <w:sz w:val="28"/>
          <w:szCs w:val="28"/>
          <w:lang w:eastAsia="en-US"/>
        </w:rPr>
        <w:t>истемы.</w:t>
      </w:r>
    </w:p>
    <w:p w:rsidR="006D75E6" w:rsidRPr="00CC35A2" w:rsidRDefault="006D75E6" w:rsidP="006D75E6">
      <w:pPr>
        <w:jc w:val="both"/>
        <w:rPr>
          <w:sz w:val="28"/>
          <w:szCs w:val="28"/>
        </w:rPr>
      </w:pPr>
    </w:p>
    <w:p w:rsidR="006D75E6" w:rsidRPr="00CC35A2" w:rsidRDefault="006D75E6" w:rsidP="006D75E6">
      <w:pPr>
        <w:jc w:val="center"/>
        <w:rPr>
          <w:b/>
          <w:sz w:val="28"/>
          <w:szCs w:val="28"/>
        </w:rPr>
      </w:pPr>
      <w:r>
        <w:rPr>
          <w:b/>
          <w:sz w:val="28"/>
          <w:szCs w:val="28"/>
        </w:rPr>
        <w:t>5.8</w:t>
      </w:r>
      <w:r w:rsidRPr="00CC35A2">
        <w:rPr>
          <w:b/>
          <w:sz w:val="28"/>
          <w:szCs w:val="28"/>
        </w:rPr>
        <w:t>. Порядок обжалования решения по жалобе</w:t>
      </w:r>
    </w:p>
    <w:p w:rsidR="006D75E6" w:rsidRPr="00CC35A2" w:rsidRDefault="006D75E6" w:rsidP="006D75E6">
      <w:pPr>
        <w:jc w:val="both"/>
        <w:rPr>
          <w:sz w:val="28"/>
          <w:szCs w:val="28"/>
        </w:rPr>
      </w:pPr>
    </w:p>
    <w:p w:rsidR="006D75E6" w:rsidRPr="00CC35A2" w:rsidRDefault="006D75E6" w:rsidP="006D75E6">
      <w:pPr>
        <w:ind w:firstLine="709"/>
        <w:jc w:val="both"/>
        <w:rPr>
          <w:sz w:val="28"/>
          <w:szCs w:val="28"/>
        </w:rPr>
      </w:pPr>
      <w:r w:rsidRPr="00CC35A2">
        <w:rPr>
          <w:sz w:val="28"/>
          <w:szCs w:val="28"/>
        </w:rPr>
        <w:t>Заявители имеют право обжаловать решение по жалобе в судебном порядке в соответствии с законодательством Российской Федерации.</w:t>
      </w:r>
    </w:p>
    <w:p w:rsidR="006D75E6" w:rsidRPr="00CC35A2" w:rsidRDefault="006D75E6" w:rsidP="006D75E6">
      <w:pPr>
        <w:jc w:val="both"/>
        <w:rPr>
          <w:sz w:val="28"/>
          <w:szCs w:val="28"/>
        </w:rPr>
      </w:pPr>
    </w:p>
    <w:p w:rsidR="006D75E6" w:rsidRPr="00CC35A2" w:rsidRDefault="006D75E6" w:rsidP="006D75E6">
      <w:pPr>
        <w:jc w:val="center"/>
        <w:rPr>
          <w:sz w:val="28"/>
          <w:szCs w:val="28"/>
        </w:rPr>
      </w:pPr>
      <w:r w:rsidRPr="00CC35A2">
        <w:rPr>
          <w:b/>
          <w:sz w:val="28"/>
          <w:szCs w:val="28"/>
        </w:rPr>
        <w:t>5.</w:t>
      </w:r>
      <w:r>
        <w:rPr>
          <w:b/>
          <w:sz w:val="28"/>
          <w:szCs w:val="28"/>
        </w:rPr>
        <w:t>9</w:t>
      </w:r>
      <w:r w:rsidRPr="00CC35A2">
        <w:rPr>
          <w:b/>
          <w:sz w:val="28"/>
          <w:szCs w:val="28"/>
        </w:rPr>
        <w:t>. Право заявителя на получение информации и документов, необходимых для обоснования и рассмотрения жалобы</w:t>
      </w:r>
    </w:p>
    <w:p w:rsidR="006D75E6" w:rsidRPr="00CC35A2" w:rsidRDefault="006D75E6" w:rsidP="006D75E6">
      <w:pPr>
        <w:jc w:val="both"/>
        <w:rPr>
          <w:sz w:val="28"/>
          <w:szCs w:val="28"/>
        </w:rPr>
      </w:pPr>
    </w:p>
    <w:p w:rsidR="006D75E6" w:rsidRPr="00CC35A2" w:rsidRDefault="006D75E6" w:rsidP="006D75E6">
      <w:pPr>
        <w:autoSpaceDN w:val="0"/>
        <w:adjustRightInd w:val="0"/>
        <w:ind w:firstLine="709"/>
        <w:jc w:val="both"/>
        <w:rPr>
          <w:sz w:val="28"/>
          <w:szCs w:val="28"/>
          <w:lang w:eastAsia="en-US"/>
        </w:rPr>
      </w:pPr>
      <w:r w:rsidRPr="003A439F">
        <w:rPr>
          <w:sz w:val="28"/>
          <w:szCs w:val="28"/>
          <w:lang w:eastAsia="en-US"/>
        </w:rPr>
        <w:t>Заявител</w:t>
      </w:r>
      <w:r>
        <w:rPr>
          <w:sz w:val="28"/>
          <w:szCs w:val="28"/>
          <w:lang w:eastAsia="en-US"/>
        </w:rPr>
        <w:t>ь</w:t>
      </w:r>
      <w:r w:rsidRPr="003A439F">
        <w:rPr>
          <w:sz w:val="28"/>
          <w:szCs w:val="28"/>
          <w:lang w:eastAsia="en-US"/>
        </w:rPr>
        <w:t xml:space="preserve"> име</w:t>
      </w:r>
      <w:r>
        <w:rPr>
          <w:sz w:val="28"/>
          <w:szCs w:val="28"/>
          <w:lang w:eastAsia="en-US"/>
        </w:rPr>
        <w:t>е</w:t>
      </w:r>
      <w:r w:rsidRPr="003A439F">
        <w:rPr>
          <w:sz w:val="28"/>
          <w:szCs w:val="28"/>
          <w:lang w:eastAsia="en-US"/>
        </w:rPr>
        <w:t>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Pr>
          <w:sz w:val="28"/>
          <w:szCs w:val="28"/>
          <w:lang w:eastAsia="en-US"/>
        </w:rPr>
        <w:t xml:space="preserve"> администрации</w:t>
      </w:r>
      <w:r w:rsidRPr="003A439F">
        <w:rPr>
          <w:sz w:val="28"/>
          <w:szCs w:val="28"/>
          <w:lang w:eastAsia="en-US"/>
        </w:rPr>
        <w:t>, официального сайта МФЦ, портала, а так</w:t>
      </w:r>
      <w:r>
        <w:rPr>
          <w:sz w:val="28"/>
          <w:szCs w:val="28"/>
          <w:lang w:eastAsia="en-US"/>
        </w:rPr>
        <w:t>же при личном приеме заявителя.</w:t>
      </w:r>
    </w:p>
    <w:p w:rsidR="006D75E6" w:rsidRPr="00CC35A2" w:rsidRDefault="006D75E6" w:rsidP="006D75E6">
      <w:pPr>
        <w:autoSpaceDN w:val="0"/>
        <w:adjustRightInd w:val="0"/>
        <w:jc w:val="both"/>
        <w:rPr>
          <w:sz w:val="28"/>
          <w:szCs w:val="28"/>
          <w:lang w:eastAsia="en-US"/>
        </w:rPr>
      </w:pPr>
      <w:bookmarkStart w:id="42" w:name="P316"/>
      <w:bookmarkEnd w:id="42"/>
    </w:p>
    <w:p w:rsidR="006D75E6" w:rsidRPr="00CC35A2" w:rsidRDefault="006D75E6" w:rsidP="006D75E6">
      <w:pPr>
        <w:jc w:val="center"/>
        <w:rPr>
          <w:b/>
          <w:sz w:val="28"/>
          <w:szCs w:val="28"/>
        </w:rPr>
      </w:pPr>
      <w:r>
        <w:rPr>
          <w:b/>
          <w:sz w:val="28"/>
          <w:szCs w:val="28"/>
        </w:rPr>
        <w:t>5.10</w:t>
      </w:r>
      <w:r w:rsidRPr="00CC35A2">
        <w:rPr>
          <w:b/>
          <w:sz w:val="28"/>
          <w:szCs w:val="28"/>
        </w:rPr>
        <w:t>. Способы информиров</w:t>
      </w:r>
      <w:r>
        <w:rPr>
          <w:b/>
          <w:sz w:val="28"/>
          <w:szCs w:val="28"/>
        </w:rPr>
        <w:t xml:space="preserve">ания заявителей о порядке </w:t>
      </w:r>
      <w:r w:rsidRPr="00CC35A2">
        <w:rPr>
          <w:b/>
          <w:sz w:val="28"/>
          <w:szCs w:val="28"/>
        </w:rPr>
        <w:t>подачи и рассмотрения жалобы</w:t>
      </w:r>
    </w:p>
    <w:p w:rsidR="006D75E6" w:rsidRPr="00CC35A2" w:rsidRDefault="006D75E6" w:rsidP="006D75E6">
      <w:pPr>
        <w:jc w:val="both"/>
        <w:rPr>
          <w:sz w:val="28"/>
          <w:szCs w:val="28"/>
        </w:rPr>
      </w:pPr>
    </w:p>
    <w:p w:rsidR="006D75E6" w:rsidRPr="00CC35A2" w:rsidRDefault="006D75E6" w:rsidP="006D75E6">
      <w:pPr>
        <w:autoSpaceDN w:val="0"/>
        <w:adjustRightInd w:val="0"/>
        <w:ind w:firstLine="709"/>
        <w:jc w:val="both"/>
        <w:rPr>
          <w:color w:val="000000" w:themeColor="text1"/>
          <w:spacing w:val="-4"/>
          <w:sz w:val="28"/>
          <w:szCs w:val="28"/>
        </w:rPr>
      </w:pPr>
      <w:r w:rsidRPr="003A439F">
        <w:rPr>
          <w:color w:val="000000" w:themeColor="text1"/>
          <w:spacing w:val="-4"/>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портале.</w:t>
      </w:r>
    </w:p>
    <w:p w:rsidR="006D75E6" w:rsidRPr="00CC35A2" w:rsidRDefault="006D75E6" w:rsidP="006D75E6">
      <w:pPr>
        <w:jc w:val="both"/>
        <w:rPr>
          <w:sz w:val="28"/>
          <w:szCs w:val="28"/>
        </w:rPr>
      </w:pPr>
    </w:p>
    <w:p w:rsidR="000C2625" w:rsidRPr="00225EE4" w:rsidRDefault="00F96CF9" w:rsidP="000C2625">
      <w:pPr>
        <w:pStyle w:val="a0"/>
        <w:spacing w:before="67"/>
        <w:ind w:right="222"/>
        <w:jc w:val="center"/>
        <w:rPr>
          <w:b/>
          <w:sz w:val="28"/>
          <w:szCs w:val="28"/>
        </w:rPr>
      </w:pPr>
      <w:r>
        <w:rPr>
          <w:b/>
          <w:sz w:val="28"/>
          <w:szCs w:val="28"/>
        </w:rPr>
        <w:t>6.</w:t>
      </w:r>
      <w:r w:rsidR="000C2625" w:rsidRPr="00225EE4">
        <w:rPr>
          <w:b/>
          <w:sz w:val="28"/>
          <w:szCs w:val="28"/>
        </w:rPr>
        <w:t>Перечень нормативных правовых актов, регулирующих порядок досудебного (внесудебного) обжалования  решений и действи</w:t>
      </w:r>
      <w:proofErr w:type="gramStart"/>
      <w:r w:rsidR="000C2625" w:rsidRPr="00225EE4">
        <w:rPr>
          <w:b/>
          <w:sz w:val="28"/>
          <w:szCs w:val="28"/>
        </w:rPr>
        <w:t>й(</w:t>
      </w:r>
      <w:proofErr w:type="gramEnd"/>
      <w:r w:rsidR="000C2625" w:rsidRPr="00225EE4">
        <w:rPr>
          <w:b/>
          <w:sz w:val="28"/>
          <w:szCs w:val="28"/>
        </w:rPr>
        <w:t>бездействий) и (или) решений, принятых (осуществленных) в ходе предоставления муниципальной услуги</w:t>
      </w:r>
    </w:p>
    <w:p w:rsidR="000C2625" w:rsidRPr="00225EE4" w:rsidRDefault="000C2625" w:rsidP="000C2625">
      <w:pPr>
        <w:pStyle w:val="a0"/>
        <w:spacing w:before="67"/>
        <w:ind w:right="222"/>
        <w:jc w:val="center"/>
        <w:rPr>
          <w:b/>
          <w:sz w:val="28"/>
          <w:szCs w:val="28"/>
        </w:rPr>
      </w:pPr>
    </w:p>
    <w:p w:rsidR="000C2625" w:rsidRPr="00225EE4" w:rsidRDefault="000C2625" w:rsidP="000C2625">
      <w:pPr>
        <w:pStyle w:val="a0"/>
        <w:spacing w:before="67"/>
        <w:ind w:right="222"/>
        <w:rPr>
          <w:sz w:val="28"/>
          <w:szCs w:val="28"/>
        </w:rPr>
      </w:pPr>
      <w:r w:rsidRPr="00225EE4">
        <w:rPr>
          <w:sz w:val="28"/>
          <w:szCs w:val="28"/>
        </w:rPr>
        <w:t>Порядок досудебного (внесудебного) обжалования решений и действий (бездействий) Уполномоченного органа, предоставляющего муниципальную услугу, а также его должностных лиц регулируется:</w:t>
      </w:r>
    </w:p>
    <w:p w:rsidR="000C2625" w:rsidRPr="00225EE4" w:rsidRDefault="000C2625" w:rsidP="000C2625">
      <w:pPr>
        <w:pStyle w:val="a0"/>
        <w:spacing w:before="67"/>
        <w:ind w:right="222"/>
        <w:rPr>
          <w:sz w:val="28"/>
          <w:szCs w:val="28"/>
        </w:rPr>
      </w:pPr>
      <w:r w:rsidRPr="00225EE4">
        <w:rPr>
          <w:sz w:val="28"/>
          <w:szCs w:val="28"/>
        </w:rPr>
        <w:t>- Федеральным законом «Об организации предоставления государственных и муниципальных услуг»;</w:t>
      </w:r>
    </w:p>
    <w:p w:rsidR="000C2625" w:rsidRPr="00225EE4" w:rsidRDefault="000C2625" w:rsidP="000C2625">
      <w:pPr>
        <w:pStyle w:val="a0"/>
        <w:spacing w:before="67"/>
        <w:ind w:right="222"/>
        <w:rPr>
          <w:sz w:val="28"/>
          <w:szCs w:val="28"/>
        </w:rPr>
      </w:pPr>
      <w:r w:rsidRPr="00225EE4">
        <w:rPr>
          <w:sz w:val="28"/>
          <w:szCs w:val="28"/>
        </w:rPr>
        <w:t>-постановлением Правительства РФ от 20.11.2012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(бездействий), совершенных при  предоставлении государственный и  муниципальных услуг.</w:t>
      </w:r>
    </w:p>
    <w:p w:rsidR="000C2625" w:rsidRPr="00BB39CB" w:rsidRDefault="000C2625" w:rsidP="000C2625">
      <w:pPr>
        <w:pStyle w:val="a0"/>
        <w:spacing w:before="67"/>
        <w:ind w:right="222"/>
      </w:pPr>
    </w:p>
    <w:p w:rsidR="006D75E6" w:rsidRPr="00CC35A2" w:rsidRDefault="006D75E6" w:rsidP="006D75E6">
      <w:pPr>
        <w:jc w:val="both"/>
        <w:rPr>
          <w:sz w:val="28"/>
          <w:szCs w:val="28"/>
        </w:rPr>
      </w:pPr>
    </w:p>
    <w:p w:rsidR="006D75E6" w:rsidRDefault="006D75E6" w:rsidP="006D75E6">
      <w:pPr>
        <w:jc w:val="both"/>
        <w:rPr>
          <w:sz w:val="28"/>
          <w:szCs w:val="28"/>
        </w:rPr>
      </w:pPr>
      <w:r>
        <w:rPr>
          <w:sz w:val="28"/>
          <w:szCs w:val="28"/>
        </w:rPr>
        <w:t xml:space="preserve">Глава </w:t>
      </w:r>
      <w:r w:rsidR="00225EE4">
        <w:rPr>
          <w:sz w:val="28"/>
          <w:szCs w:val="28"/>
        </w:rPr>
        <w:t xml:space="preserve"> местной </w:t>
      </w:r>
      <w:r>
        <w:rPr>
          <w:sz w:val="28"/>
          <w:szCs w:val="28"/>
        </w:rPr>
        <w:t>администрации</w:t>
      </w:r>
    </w:p>
    <w:p w:rsidR="006D75E6" w:rsidRDefault="006D75E6" w:rsidP="006D75E6">
      <w:pPr>
        <w:jc w:val="both"/>
        <w:rPr>
          <w:sz w:val="28"/>
          <w:szCs w:val="28"/>
        </w:rPr>
      </w:pPr>
      <w:r w:rsidRPr="0078799D">
        <w:rPr>
          <w:sz w:val="28"/>
          <w:szCs w:val="28"/>
        </w:rPr>
        <w:t xml:space="preserve"> сельского</w:t>
      </w:r>
      <w:r>
        <w:rPr>
          <w:sz w:val="28"/>
          <w:szCs w:val="28"/>
        </w:rPr>
        <w:t xml:space="preserve"> поселения</w:t>
      </w:r>
      <w:r w:rsidR="00225EE4">
        <w:rPr>
          <w:sz w:val="28"/>
          <w:szCs w:val="28"/>
        </w:rPr>
        <w:t xml:space="preserve"> Красносельское                         А.А. Плотников</w:t>
      </w:r>
    </w:p>
    <w:p w:rsidR="006D75E6" w:rsidRPr="00CC35A2" w:rsidRDefault="006D75E6" w:rsidP="006D75E6">
      <w:pPr>
        <w:ind w:left="4956"/>
        <w:rPr>
          <w:sz w:val="28"/>
          <w:szCs w:val="28"/>
        </w:rPr>
      </w:pPr>
      <w:r w:rsidRPr="00CC35A2">
        <w:rPr>
          <w:sz w:val="28"/>
          <w:szCs w:val="28"/>
        </w:rPr>
        <w:lastRenderedPageBreak/>
        <w:t>П</w:t>
      </w:r>
      <w:r>
        <w:rPr>
          <w:sz w:val="28"/>
          <w:szCs w:val="28"/>
        </w:rPr>
        <w:t xml:space="preserve">риложение </w:t>
      </w:r>
      <w:r w:rsidRPr="00CC35A2">
        <w:rPr>
          <w:sz w:val="28"/>
          <w:szCs w:val="28"/>
        </w:rPr>
        <w:t>1</w:t>
      </w:r>
    </w:p>
    <w:p w:rsidR="006D75E6" w:rsidRPr="00CC35A2" w:rsidRDefault="006D75E6" w:rsidP="006D75E6">
      <w:pPr>
        <w:ind w:left="4956"/>
        <w:rPr>
          <w:bCs/>
          <w:sz w:val="28"/>
          <w:szCs w:val="28"/>
        </w:rPr>
      </w:pPr>
      <w:r w:rsidRPr="00CC35A2">
        <w:rPr>
          <w:sz w:val="28"/>
          <w:szCs w:val="28"/>
        </w:rPr>
        <w:t>к Административному регламенту предоставления муниципальной услуги</w:t>
      </w:r>
      <w:r w:rsidRPr="00CC35A2">
        <w:rPr>
          <w:bCs/>
          <w:sz w:val="28"/>
          <w:szCs w:val="28"/>
        </w:rPr>
        <w:t xml:space="preserve"> «</w:t>
      </w:r>
      <w:r w:rsidRPr="00E92213">
        <w:rPr>
          <w:bCs/>
          <w:sz w:val="28"/>
          <w:szCs w:val="28"/>
        </w:rPr>
        <w:t>Предоставление архивных справок, архивных выписок и копий архивных документов</w:t>
      </w:r>
      <w:r w:rsidRPr="00CC35A2">
        <w:rPr>
          <w:bCs/>
          <w:sz w:val="28"/>
          <w:szCs w:val="28"/>
        </w:rPr>
        <w:t>»</w:t>
      </w:r>
    </w:p>
    <w:p w:rsidR="006D75E6" w:rsidRDefault="006D75E6" w:rsidP="006D75E6">
      <w:pPr>
        <w:jc w:val="both"/>
        <w:rPr>
          <w:bCs/>
          <w:sz w:val="28"/>
          <w:szCs w:val="28"/>
        </w:rPr>
      </w:pPr>
    </w:p>
    <w:p w:rsidR="006D75E6" w:rsidRDefault="006D75E6" w:rsidP="006D75E6">
      <w:pPr>
        <w:jc w:val="both"/>
        <w:rPr>
          <w:bCs/>
          <w:sz w:val="28"/>
          <w:szCs w:val="28"/>
        </w:rPr>
      </w:pPr>
    </w:p>
    <w:p w:rsidR="006D75E6" w:rsidRDefault="006D75E6" w:rsidP="006D75E6">
      <w:pPr>
        <w:autoSpaceDN w:val="0"/>
        <w:adjustRightInd w:val="0"/>
        <w:jc w:val="center"/>
        <w:outlineLvl w:val="0"/>
        <w:rPr>
          <w:rFonts w:eastAsiaTheme="minorEastAsia"/>
          <w:b/>
          <w:bCs/>
          <w:color w:val="26282F"/>
          <w:sz w:val="28"/>
          <w:szCs w:val="28"/>
        </w:rPr>
      </w:pPr>
      <w:r>
        <w:rPr>
          <w:rFonts w:eastAsiaTheme="minorEastAsia"/>
          <w:b/>
          <w:bCs/>
          <w:color w:val="26282F"/>
          <w:sz w:val="28"/>
          <w:szCs w:val="28"/>
        </w:rPr>
        <w:t>ЗАЯВЛЕНИЕ</w:t>
      </w:r>
    </w:p>
    <w:p w:rsidR="006D75E6" w:rsidRDefault="006D75E6" w:rsidP="006D75E6">
      <w:pPr>
        <w:jc w:val="center"/>
        <w:rPr>
          <w:rFonts w:eastAsiaTheme="minorEastAsia"/>
          <w:b/>
          <w:bCs/>
          <w:color w:val="26282F"/>
          <w:sz w:val="28"/>
          <w:szCs w:val="28"/>
        </w:rPr>
      </w:pPr>
      <w:r>
        <w:rPr>
          <w:rFonts w:eastAsiaTheme="minorEastAsia"/>
          <w:b/>
          <w:bCs/>
          <w:color w:val="26282F"/>
          <w:sz w:val="28"/>
          <w:szCs w:val="28"/>
        </w:rPr>
        <w:t xml:space="preserve">о предоставлении </w:t>
      </w:r>
      <w:r w:rsidRPr="00A51140">
        <w:rPr>
          <w:rFonts w:eastAsiaTheme="minorEastAsia"/>
          <w:b/>
          <w:bCs/>
          <w:color w:val="26282F"/>
          <w:sz w:val="28"/>
          <w:szCs w:val="28"/>
        </w:rPr>
        <w:t>архивных справок, архивных выписок и копий архивных документов</w:t>
      </w:r>
    </w:p>
    <w:p w:rsidR="006D75E6" w:rsidRPr="001A306D" w:rsidRDefault="006D75E6" w:rsidP="006D75E6">
      <w:pPr>
        <w:jc w:val="center"/>
        <w:rPr>
          <w:sz w:val="28"/>
          <w:szCs w:val="28"/>
        </w:rPr>
      </w:pPr>
    </w:p>
    <w:tbl>
      <w:tblPr>
        <w:tblW w:w="9777"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1251"/>
        <w:gridCol w:w="2293"/>
        <w:gridCol w:w="1643"/>
        <w:gridCol w:w="484"/>
        <w:gridCol w:w="283"/>
        <w:gridCol w:w="135"/>
        <w:gridCol w:w="1258"/>
        <w:gridCol w:w="2430"/>
      </w:tblGrid>
      <w:tr w:rsidR="006D75E6" w:rsidRPr="00E92213" w:rsidTr="006D75E6">
        <w:tc>
          <w:tcPr>
            <w:tcW w:w="9777" w:type="dxa"/>
            <w:gridSpan w:val="8"/>
            <w:tcBorders>
              <w:top w:val="nil"/>
              <w:left w:val="nil"/>
              <w:bottom w:val="nil"/>
              <w:right w:val="nil"/>
            </w:tcBorders>
          </w:tcPr>
          <w:p w:rsidR="006D75E6" w:rsidRPr="00E92213" w:rsidRDefault="006D75E6" w:rsidP="006D75E6">
            <w:pPr>
              <w:ind w:left="4996"/>
            </w:pPr>
            <w:r w:rsidRPr="00E92213">
              <w:t>Главе администрации</w:t>
            </w:r>
          </w:p>
        </w:tc>
      </w:tr>
      <w:tr w:rsidR="006D75E6" w:rsidRPr="00E92213" w:rsidTr="006D75E6">
        <w:tc>
          <w:tcPr>
            <w:tcW w:w="9777" w:type="dxa"/>
            <w:gridSpan w:val="8"/>
            <w:tcBorders>
              <w:top w:val="nil"/>
              <w:left w:val="nil"/>
              <w:bottom w:val="nil"/>
              <w:right w:val="nil"/>
            </w:tcBorders>
          </w:tcPr>
          <w:p w:rsidR="006D75E6" w:rsidRPr="00E92213" w:rsidRDefault="006D75E6" w:rsidP="006D75E6">
            <w:pPr>
              <w:ind w:left="4996"/>
            </w:pPr>
            <w:r w:rsidRPr="00E92213">
              <w:t xml:space="preserve"> сельского поселения</w:t>
            </w:r>
          </w:p>
        </w:tc>
      </w:tr>
      <w:tr w:rsidR="006D75E6" w:rsidRPr="00E92213" w:rsidTr="006D75E6">
        <w:tc>
          <w:tcPr>
            <w:tcW w:w="9777" w:type="dxa"/>
            <w:gridSpan w:val="8"/>
            <w:tcBorders>
              <w:top w:val="nil"/>
              <w:left w:val="nil"/>
              <w:bottom w:val="nil"/>
              <w:right w:val="nil"/>
            </w:tcBorders>
          </w:tcPr>
          <w:p w:rsidR="006D75E6" w:rsidRPr="00E92213" w:rsidRDefault="006D75E6" w:rsidP="006D75E6">
            <w:pPr>
              <w:ind w:left="4996"/>
            </w:pPr>
          </w:p>
        </w:tc>
      </w:tr>
      <w:tr w:rsidR="006D75E6" w:rsidRPr="00E92213" w:rsidTr="006D75E6">
        <w:tc>
          <w:tcPr>
            <w:tcW w:w="5187" w:type="dxa"/>
            <w:gridSpan w:val="3"/>
            <w:tcBorders>
              <w:top w:val="nil"/>
              <w:left w:val="nil"/>
              <w:bottom w:val="nil"/>
              <w:right w:val="nil"/>
            </w:tcBorders>
          </w:tcPr>
          <w:p w:rsidR="006D75E6" w:rsidRPr="00E92213" w:rsidRDefault="006D75E6" w:rsidP="006D75E6"/>
        </w:tc>
        <w:tc>
          <w:tcPr>
            <w:tcW w:w="4590" w:type="dxa"/>
            <w:gridSpan w:val="5"/>
            <w:tcBorders>
              <w:top w:val="nil"/>
              <w:left w:val="nil"/>
              <w:bottom w:val="single" w:sz="4" w:space="0" w:color="auto"/>
              <w:right w:val="nil"/>
            </w:tcBorders>
          </w:tcPr>
          <w:p w:rsidR="006D75E6" w:rsidRPr="00E92213" w:rsidRDefault="006D75E6" w:rsidP="006D75E6"/>
        </w:tc>
      </w:tr>
      <w:tr w:rsidR="006D75E6" w:rsidRPr="00E92213" w:rsidTr="006D75E6">
        <w:tc>
          <w:tcPr>
            <w:tcW w:w="5187" w:type="dxa"/>
            <w:gridSpan w:val="3"/>
            <w:tcBorders>
              <w:top w:val="nil"/>
              <w:left w:val="nil"/>
              <w:bottom w:val="nil"/>
              <w:right w:val="nil"/>
            </w:tcBorders>
          </w:tcPr>
          <w:p w:rsidR="006D75E6" w:rsidRPr="00E92213" w:rsidRDefault="006D75E6" w:rsidP="006D75E6"/>
        </w:tc>
        <w:tc>
          <w:tcPr>
            <w:tcW w:w="484" w:type="dxa"/>
            <w:tcBorders>
              <w:top w:val="single" w:sz="4" w:space="0" w:color="auto"/>
              <w:left w:val="nil"/>
              <w:bottom w:val="single" w:sz="4" w:space="0" w:color="auto"/>
              <w:right w:val="nil"/>
            </w:tcBorders>
          </w:tcPr>
          <w:p w:rsidR="006D75E6" w:rsidRPr="00E92213" w:rsidRDefault="006D75E6" w:rsidP="006D75E6">
            <w:r w:rsidRPr="00E92213">
              <w:t>от</w:t>
            </w:r>
          </w:p>
        </w:tc>
        <w:tc>
          <w:tcPr>
            <w:tcW w:w="4106" w:type="dxa"/>
            <w:gridSpan w:val="4"/>
            <w:tcBorders>
              <w:top w:val="single" w:sz="4" w:space="0" w:color="auto"/>
              <w:left w:val="nil"/>
              <w:bottom w:val="single" w:sz="4" w:space="0" w:color="auto"/>
              <w:right w:val="nil"/>
            </w:tcBorders>
          </w:tcPr>
          <w:p w:rsidR="006D75E6" w:rsidRPr="00E92213" w:rsidRDefault="006D75E6" w:rsidP="006D75E6"/>
        </w:tc>
      </w:tr>
      <w:tr w:rsidR="006D75E6" w:rsidRPr="00E92213" w:rsidTr="006D75E6">
        <w:tc>
          <w:tcPr>
            <w:tcW w:w="5187" w:type="dxa"/>
            <w:gridSpan w:val="3"/>
            <w:tcBorders>
              <w:top w:val="nil"/>
              <w:left w:val="nil"/>
              <w:bottom w:val="nil"/>
              <w:right w:val="nil"/>
            </w:tcBorders>
          </w:tcPr>
          <w:p w:rsidR="006D75E6" w:rsidRPr="00E92213" w:rsidRDefault="006D75E6" w:rsidP="006D75E6"/>
        </w:tc>
        <w:tc>
          <w:tcPr>
            <w:tcW w:w="4590" w:type="dxa"/>
            <w:gridSpan w:val="5"/>
            <w:tcBorders>
              <w:top w:val="single" w:sz="4" w:space="0" w:color="auto"/>
              <w:left w:val="nil"/>
              <w:bottom w:val="single" w:sz="4" w:space="0" w:color="auto"/>
              <w:right w:val="nil"/>
            </w:tcBorders>
          </w:tcPr>
          <w:p w:rsidR="006D75E6" w:rsidRPr="00E92213" w:rsidRDefault="006D75E6" w:rsidP="006D75E6"/>
        </w:tc>
      </w:tr>
      <w:tr w:rsidR="006D75E6" w:rsidRPr="00E92213" w:rsidTr="006D75E6">
        <w:tc>
          <w:tcPr>
            <w:tcW w:w="5187" w:type="dxa"/>
            <w:gridSpan w:val="3"/>
            <w:tcBorders>
              <w:top w:val="nil"/>
              <w:left w:val="nil"/>
              <w:bottom w:val="nil"/>
              <w:right w:val="nil"/>
            </w:tcBorders>
          </w:tcPr>
          <w:p w:rsidR="006D75E6" w:rsidRPr="00E92213" w:rsidRDefault="006D75E6" w:rsidP="006D75E6"/>
        </w:tc>
        <w:tc>
          <w:tcPr>
            <w:tcW w:w="4590" w:type="dxa"/>
            <w:gridSpan w:val="5"/>
            <w:tcBorders>
              <w:top w:val="nil"/>
              <w:left w:val="nil"/>
              <w:bottom w:val="nil"/>
              <w:right w:val="nil"/>
            </w:tcBorders>
          </w:tcPr>
          <w:p w:rsidR="006D75E6" w:rsidRPr="00E92213" w:rsidRDefault="006D75E6" w:rsidP="006D75E6"/>
        </w:tc>
      </w:tr>
      <w:tr w:rsidR="006D75E6" w:rsidRPr="00E92213" w:rsidTr="006D75E6">
        <w:tc>
          <w:tcPr>
            <w:tcW w:w="5187" w:type="dxa"/>
            <w:gridSpan w:val="3"/>
            <w:tcBorders>
              <w:top w:val="nil"/>
              <w:left w:val="nil"/>
              <w:bottom w:val="nil"/>
              <w:right w:val="nil"/>
            </w:tcBorders>
          </w:tcPr>
          <w:p w:rsidR="006D75E6" w:rsidRPr="00E92213" w:rsidRDefault="006D75E6" w:rsidP="006D75E6"/>
        </w:tc>
        <w:tc>
          <w:tcPr>
            <w:tcW w:w="4590" w:type="dxa"/>
            <w:gridSpan w:val="5"/>
            <w:tcBorders>
              <w:top w:val="nil"/>
              <w:left w:val="nil"/>
              <w:bottom w:val="nil"/>
              <w:right w:val="nil"/>
            </w:tcBorders>
          </w:tcPr>
          <w:p w:rsidR="006D75E6" w:rsidRPr="00E92213" w:rsidRDefault="006D75E6" w:rsidP="006D75E6">
            <w:r w:rsidRPr="00E92213">
              <w:t>проживающег</w:t>
            </w:r>
            <w:proofErr w:type="gramStart"/>
            <w:r w:rsidRPr="00E92213">
              <w:t>о(</w:t>
            </w:r>
            <w:proofErr w:type="gramEnd"/>
            <w:r w:rsidRPr="00E92213">
              <w:t>ей) по адресу:</w:t>
            </w:r>
          </w:p>
        </w:tc>
      </w:tr>
      <w:tr w:rsidR="006D75E6" w:rsidRPr="00E92213" w:rsidTr="006D75E6">
        <w:tc>
          <w:tcPr>
            <w:tcW w:w="5187" w:type="dxa"/>
            <w:gridSpan w:val="3"/>
            <w:tcBorders>
              <w:top w:val="nil"/>
              <w:left w:val="nil"/>
              <w:bottom w:val="nil"/>
              <w:right w:val="nil"/>
            </w:tcBorders>
          </w:tcPr>
          <w:p w:rsidR="006D75E6" w:rsidRPr="00E92213" w:rsidRDefault="006D75E6" w:rsidP="006D75E6"/>
        </w:tc>
        <w:tc>
          <w:tcPr>
            <w:tcW w:w="4590" w:type="dxa"/>
            <w:gridSpan w:val="5"/>
            <w:tcBorders>
              <w:top w:val="nil"/>
              <w:left w:val="nil"/>
              <w:bottom w:val="single" w:sz="4" w:space="0" w:color="auto"/>
              <w:right w:val="nil"/>
            </w:tcBorders>
          </w:tcPr>
          <w:p w:rsidR="006D75E6" w:rsidRPr="00E92213" w:rsidRDefault="006D75E6" w:rsidP="006D75E6"/>
        </w:tc>
      </w:tr>
      <w:tr w:rsidR="006D75E6" w:rsidRPr="00E92213" w:rsidTr="006D75E6">
        <w:tc>
          <w:tcPr>
            <w:tcW w:w="5187" w:type="dxa"/>
            <w:gridSpan w:val="3"/>
            <w:tcBorders>
              <w:top w:val="nil"/>
              <w:left w:val="nil"/>
              <w:bottom w:val="nil"/>
              <w:right w:val="nil"/>
            </w:tcBorders>
          </w:tcPr>
          <w:p w:rsidR="006D75E6" w:rsidRPr="00E92213" w:rsidRDefault="006D75E6" w:rsidP="006D75E6"/>
        </w:tc>
        <w:tc>
          <w:tcPr>
            <w:tcW w:w="767" w:type="dxa"/>
            <w:gridSpan w:val="2"/>
            <w:tcBorders>
              <w:top w:val="single" w:sz="4" w:space="0" w:color="auto"/>
              <w:left w:val="nil"/>
              <w:bottom w:val="nil"/>
              <w:right w:val="nil"/>
            </w:tcBorders>
          </w:tcPr>
          <w:p w:rsidR="006D75E6" w:rsidRPr="00E92213" w:rsidRDefault="006D75E6" w:rsidP="006D75E6">
            <w:r w:rsidRPr="00E92213">
              <w:t>тел.:</w:t>
            </w:r>
          </w:p>
        </w:tc>
        <w:tc>
          <w:tcPr>
            <w:tcW w:w="3823" w:type="dxa"/>
            <w:gridSpan w:val="3"/>
            <w:tcBorders>
              <w:top w:val="single" w:sz="4" w:space="0" w:color="auto"/>
              <w:left w:val="nil"/>
              <w:bottom w:val="single" w:sz="4" w:space="0" w:color="auto"/>
              <w:right w:val="nil"/>
            </w:tcBorders>
          </w:tcPr>
          <w:p w:rsidR="006D75E6" w:rsidRPr="00E92213" w:rsidRDefault="006D75E6" w:rsidP="006D75E6"/>
        </w:tc>
      </w:tr>
      <w:tr w:rsidR="006D75E6" w:rsidRPr="00E92213" w:rsidTr="006D75E6">
        <w:tc>
          <w:tcPr>
            <w:tcW w:w="5187" w:type="dxa"/>
            <w:gridSpan w:val="3"/>
            <w:tcBorders>
              <w:top w:val="nil"/>
              <w:left w:val="nil"/>
              <w:bottom w:val="nil"/>
              <w:right w:val="nil"/>
            </w:tcBorders>
          </w:tcPr>
          <w:p w:rsidR="006D75E6" w:rsidRPr="00E92213" w:rsidRDefault="006D75E6" w:rsidP="006D75E6"/>
        </w:tc>
        <w:tc>
          <w:tcPr>
            <w:tcW w:w="4590" w:type="dxa"/>
            <w:gridSpan w:val="5"/>
            <w:tcBorders>
              <w:top w:val="single" w:sz="4" w:space="0" w:color="auto"/>
              <w:left w:val="nil"/>
              <w:bottom w:val="nil"/>
              <w:right w:val="nil"/>
            </w:tcBorders>
          </w:tcPr>
          <w:p w:rsidR="006D75E6" w:rsidRPr="00E92213" w:rsidRDefault="006D75E6" w:rsidP="006D75E6"/>
        </w:tc>
      </w:tr>
      <w:tr w:rsidR="006D75E6" w:rsidRPr="00E92213" w:rsidTr="006D75E6">
        <w:tc>
          <w:tcPr>
            <w:tcW w:w="9777" w:type="dxa"/>
            <w:gridSpan w:val="8"/>
            <w:tcBorders>
              <w:top w:val="nil"/>
              <w:left w:val="nil"/>
              <w:bottom w:val="nil"/>
              <w:right w:val="nil"/>
            </w:tcBorders>
          </w:tcPr>
          <w:p w:rsidR="006D75E6" w:rsidRPr="00E92213" w:rsidRDefault="006D75E6" w:rsidP="006D75E6"/>
        </w:tc>
      </w:tr>
      <w:tr w:rsidR="006D75E6" w:rsidRPr="00E92213" w:rsidTr="006D75E6">
        <w:trPr>
          <w:trHeight w:val="661"/>
        </w:trPr>
        <w:tc>
          <w:tcPr>
            <w:tcW w:w="9777" w:type="dxa"/>
            <w:gridSpan w:val="8"/>
            <w:tcBorders>
              <w:top w:val="nil"/>
              <w:left w:val="nil"/>
              <w:right w:val="nil"/>
            </w:tcBorders>
          </w:tcPr>
          <w:p w:rsidR="006D75E6" w:rsidRPr="00737D88" w:rsidRDefault="006D75E6" w:rsidP="006D75E6">
            <w:pPr>
              <w:jc w:val="center"/>
            </w:pPr>
            <w:r w:rsidRPr="00737D88">
              <w:t>ЗАЯВЛЕНИЕ</w:t>
            </w:r>
          </w:p>
          <w:p w:rsidR="006D75E6" w:rsidRPr="00E92213" w:rsidRDefault="006D75E6" w:rsidP="006D75E6">
            <w:pPr>
              <w:jc w:val="center"/>
              <w:rPr>
                <w:b/>
              </w:rPr>
            </w:pPr>
          </w:p>
        </w:tc>
      </w:tr>
      <w:tr w:rsidR="006D75E6" w:rsidRPr="00E92213" w:rsidTr="006D75E6">
        <w:trPr>
          <w:trHeight w:val="323"/>
        </w:trPr>
        <w:tc>
          <w:tcPr>
            <w:tcW w:w="9777" w:type="dxa"/>
            <w:gridSpan w:val="8"/>
            <w:tcBorders>
              <w:top w:val="nil"/>
              <w:left w:val="nil"/>
              <w:bottom w:val="nil"/>
              <w:right w:val="nil"/>
            </w:tcBorders>
          </w:tcPr>
          <w:p w:rsidR="006D75E6" w:rsidRPr="00E92213" w:rsidRDefault="006D75E6" w:rsidP="006D75E6"/>
        </w:tc>
      </w:tr>
      <w:tr w:rsidR="006D75E6" w:rsidRPr="00E92213" w:rsidTr="006D75E6">
        <w:tc>
          <w:tcPr>
            <w:tcW w:w="3544" w:type="dxa"/>
            <w:gridSpan w:val="2"/>
            <w:tcBorders>
              <w:top w:val="nil"/>
              <w:left w:val="nil"/>
              <w:bottom w:val="nil"/>
              <w:right w:val="nil"/>
            </w:tcBorders>
          </w:tcPr>
          <w:p w:rsidR="006D75E6" w:rsidRPr="00E92213" w:rsidRDefault="006D75E6" w:rsidP="006D75E6">
            <w:r w:rsidRPr="00E92213">
              <w:t>Прошу предоставить</w:t>
            </w:r>
          </w:p>
        </w:tc>
        <w:tc>
          <w:tcPr>
            <w:tcW w:w="6233" w:type="dxa"/>
            <w:gridSpan w:val="6"/>
            <w:tcBorders>
              <w:top w:val="nil"/>
              <w:left w:val="nil"/>
              <w:bottom w:val="single" w:sz="4" w:space="0" w:color="auto"/>
              <w:right w:val="nil"/>
            </w:tcBorders>
          </w:tcPr>
          <w:p w:rsidR="006D75E6" w:rsidRPr="00E92213" w:rsidRDefault="006D75E6" w:rsidP="006D75E6"/>
        </w:tc>
      </w:tr>
      <w:tr w:rsidR="006D75E6" w:rsidRPr="00E92213" w:rsidTr="006D75E6">
        <w:tc>
          <w:tcPr>
            <w:tcW w:w="9777" w:type="dxa"/>
            <w:gridSpan w:val="8"/>
            <w:tcBorders>
              <w:top w:val="nil"/>
              <w:left w:val="nil"/>
              <w:bottom w:val="single" w:sz="4" w:space="0" w:color="auto"/>
              <w:right w:val="nil"/>
            </w:tcBorders>
          </w:tcPr>
          <w:p w:rsidR="006D75E6" w:rsidRPr="00E92213" w:rsidRDefault="006D75E6" w:rsidP="006D75E6"/>
        </w:tc>
      </w:tr>
      <w:tr w:rsidR="006D75E6" w:rsidRPr="00E92213" w:rsidTr="006D75E6">
        <w:tc>
          <w:tcPr>
            <w:tcW w:w="9777" w:type="dxa"/>
            <w:gridSpan w:val="8"/>
            <w:tcBorders>
              <w:top w:val="single" w:sz="4" w:space="0" w:color="auto"/>
              <w:left w:val="nil"/>
              <w:bottom w:val="single" w:sz="4" w:space="0" w:color="auto"/>
              <w:right w:val="nil"/>
            </w:tcBorders>
          </w:tcPr>
          <w:p w:rsidR="006D75E6" w:rsidRPr="00E92213" w:rsidRDefault="006D75E6" w:rsidP="006D75E6"/>
        </w:tc>
      </w:tr>
      <w:tr w:rsidR="006D75E6" w:rsidRPr="00E92213" w:rsidTr="006D75E6">
        <w:tc>
          <w:tcPr>
            <w:tcW w:w="9777" w:type="dxa"/>
            <w:gridSpan w:val="8"/>
            <w:tcBorders>
              <w:top w:val="single" w:sz="4" w:space="0" w:color="auto"/>
              <w:left w:val="nil"/>
              <w:bottom w:val="single" w:sz="4" w:space="0" w:color="auto"/>
              <w:right w:val="nil"/>
            </w:tcBorders>
          </w:tcPr>
          <w:p w:rsidR="006D75E6" w:rsidRPr="00E92213" w:rsidRDefault="006D75E6" w:rsidP="006D75E6"/>
        </w:tc>
      </w:tr>
      <w:tr w:rsidR="006D75E6" w:rsidRPr="00E92213" w:rsidTr="006D75E6">
        <w:tc>
          <w:tcPr>
            <w:tcW w:w="9777" w:type="dxa"/>
            <w:gridSpan w:val="8"/>
            <w:tcBorders>
              <w:top w:val="single" w:sz="4" w:space="0" w:color="auto"/>
              <w:left w:val="nil"/>
              <w:bottom w:val="single" w:sz="4" w:space="0" w:color="auto"/>
              <w:right w:val="nil"/>
            </w:tcBorders>
          </w:tcPr>
          <w:p w:rsidR="006D75E6" w:rsidRPr="00E92213" w:rsidRDefault="006D75E6" w:rsidP="006D75E6"/>
        </w:tc>
      </w:tr>
      <w:tr w:rsidR="006D75E6" w:rsidRPr="00E92213" w:rsidTr="006D75E6">
        <w:tc>
          <w:tcPr>
            <w:tcW w:w="9777" w:type="dxa"/>
            <w:gridSpan w:val="8"/>
            <w:tcBorders>
              <w:top w:val="single" w:sz="4" w:space="0" w:color="auto"/>
              <w:left w:val="nil"/>
              <w:bottom w:val="nil"/>
              <w:right w:val="nil"/>
            </w:tcBorders>
          </w:tcPr>
          <w:p w:rsidR="006D75E6" w:rsidRPr="00E92213" w:rsidRDefault="006D75E6" w:rsidP="006D75E6">
            <w:r w:rsidRPr="00E92213">
              <w:t>(наименование документа и его содержание)</w:t>
            </w:r>
          </w:p>
        </w:tc>
      </w:tr>
      <w:tr w:rsidR="006D75E6" w:rsidRPr="00E92213" w:rsidTr="006D75E6">
        <w:tc>
          <w:tcPr>
            <w:tcW w:w="9777" w:type="dxa"/>
            <w:gridSpan w:val="8"/>
            <w:tcBorders>
              <w:top w:val="nil"/>
              <w:left w:val="nil"/>
              <w:bottom w:val="nil"/>
              <w:right w:val="nil"/>
            </w:tcBorders>
          </w:tcPr>
          <w:p w:rsidR="006D75E6" w:rsidRPr="00E92213" w:rsidRDefault="006D75E6" w:rsidP="006D75E6"/>
        </w:tc>
      </w:tr>
      <w:tr w:rsidR="006D75E6" w:rsidRPr="00E92213" w:rsidTr="006D75E6">
        <w:tc>
          <w:tcPr>
            <w:tcW w:w="9777" w:type="dxa"/>
            <w:gridSpan w:val="8"/>
            <w:tcBorders>
              <w:top w:val="nil"/>
              <w:left w:val="nil"/>
              <w:bottom w:val="nil"/>
              <w:right w:val="nil"/>
            </w:tcBorders>
          </w:tcPr>
          <w:p w:rsidR="006D75E6" w:rsidRPr="00E92213" w:rsidRDefault="006D75E6" w:rsidP="006D75E6">
            <w:r w:rsidRPr="00E92213">
              <w:t>Приложение:</w:t>
            </w:r>
          </w:p>
        </w:tc>
      </w:tr>
      <w:tr w:rsidR="006D75E6" w:rsidRPr="00E92213" w:rsidTr="006D75E6">
        <w:tc>
          <w:tcPr>
            <w:tcW w:w="1251" w:type="dxa"/>
            <w:tcBorders>
              <w:top w:val="nil"/>
              <w:left w:val="nil"/>
              <w:bottom w:val="nil"/>
              <w:right w:val="nil"/>
            </w:tcBorders>
          </w:tcPr>
          <w:p w:rsidR="006D75E6" w:rsidRPr="00E92213" w:rsidRDefault="006D75E6" w:rsidP="006D75E6">
            <w:r w:rsidRPr="00E92213">
              <w:t>1.</w:t>
            </w:r>
          </w:p>
        </w:tc>
        <w:tc>
          <w:tcPr>
            <w:tcW w:w="6096" w:type="dxa"/>
            <w:gridSpan w:val="6"/>
            <w:tcBorders>
              <w:top w:val="nil"/>
              <w:left w:val="nil"/>
              <w:bottom w:val="single" w:sz="4" w:space="0" w:color="auto"/>
              <w:right w:val="nil"/>
            </w:tcBorders>
          </w:tcPr>
          <w:p w:rsidR="006D75E6" w:rsidRPr="00E92213" w:rsidRDefault="006D75E6" w:rsidP="006D75E6"/>
        </w:tc>
        <w:tc>
          <w:tcPr>
            <w:tcW w:w="2430" w:type="dxa"/>
            <w:tcBorders>
              <w:top w:val="nil"/>
              <w:left w:val="nil"/>
              <w:bottom w:val="nil"/>
              <w:right w:val="nil"/>
            </w:tcBorders>
          </w:tcPr>
          <w:p w:rsidR="006D75E6" w:rsidRPr="00E92213" w:rsidRDefault="006D75E6" w:rsidP="006D75E6"/>
        </w:tc>
      </w:tr>
      <w:tr w:rsidR="006D75E6" w:rsidRPr="00E92213" w:rsidTr="006D75E6">
        <w:tc>
          <w:tcPr>
            <w:tcW w:w="1251" w:type="dxa"/>
            <w:tcBorders>
              <w:top w:val="nil"/>
              <w:left w:val="nil"/>
              <w:bottom w:val="nil"/>
              <w:right w:val="nil"/>
            </w:tcBorders>
          </w:tcPr>
          <w:p w:rsidR="006D75E6" w:rsidRPr="00E92213" w:rsidRDefault="006D75E6" w:rsidP="006D75E6">
            <w:r w:rsidRPr="00E92213">
              <w:t>2.</w:t>
            </w:r>
          </w:p>
        </w:tc>
        <w:tc>
          <w:tcPr>
            <w:tcW w:w="6096" w:type="dxa"/>
            <w:gridSpan w:val="6"/>
            <w:tcBorders>
              <w:top w:val="nil"/>
              <w:left w:val="nil"/>
              <w:bottom w:val="single" w:sz="4" w:space="0" w:color="auto"/>
              <w:right w:val="nil"/>
            </w:tcBorders>
          </w:tcPr>
          <w:p w:rsidR="006D75E6" w:rsidRPr="00E92213" w:rsidRDefault="006D75E6" w:rsidP="006D75E6"/>
        </w:tc>
        <w:tc>
          <w:tcPr>
            <w:tcW w:w="2430" w:type="dxa"/>
            <w:tcBorders>
              <w:top w:val="nil"/>
              <w:left w:val="nil"/>
              <w:bottom w:val="nil"/>
              <w:right w:val="nil"/>
            </w:tcBorders>
          </w:tcPr>
          <w:p w:rsidR="006D75E6" w:rsidRPr="00E92213" w:rsidRDefault="006D75E6" w:rsidP="006D75E6"/>
        </w:tc>
      </w:tr>
      <w:tr w:rsidR="006D75E6" w:rsidRPr="00E92213" w:rsidTr="006D75E6">
        <w:tc>
          <w:tcPr>
            <w:tcW w:w="9777" w:type="dxa"/>
            <w:gridSpan w:val="8"/>
            <w:tcBorders>
              <w:top w:val="nil"/>
              <w:left w:val="nil"/>
              <w:bottom w:val="nil"/>
              <w:right w:val="nil"/>
            </w:tcBorders>
          </w:tcPr>
          <w:p w:rsidR="006D75E6" w:rsidRPr="00E92213" w:rsidRDefault="006D75E6" w:rsidP="006D75E6"/>
        </w:tc>
      </w:tr>
      <w:tr w:rsidR="006D75E6" w:rsidRPr="00E92213" w:rsidTr="006D75E6">
        <w:tc>
          <w:tcPr>
            <w:tcW w:w="9777" w:type="dxa"/>
            <w:gridSpan w:val="8"/>
            <w:tcBorders>
              <w:top w:val="nil"/>
              <w:left w:val="nil"/>
              <w:bottom w:val="nil"/>
              <w:right w:val="nil"/>
            </w:tcBorders>
          </w:tcPr>
          <w:p w:rsidR="006D75E6" w:rsidRPr="00E92213" w:rsidRDefault="006D75E6" w:rsidP="006D75E6"/>
        </w:tc>
      </w:tr>
      <w:tr w:rsidR="006D75E6" w:rsidRPr="00E92213" w:rsidTr="006D75E6">
        <w:trPr>
          <w:trHeight w:val="283"/>
        </w:trPr>
        <w:tc>
          <w:tcPr>
            <w:tcW w:w="6089" w:type="dxa"/>
            <w:gridSpan w:val="6"/>
            <w:tcBorders>
              <w:top w:val="nil"/>
              <w:left w:val="nil"/>
              <w:bottom w:val="nil"/>
              <w:right w:val="nil"/>
            </w:tcBorders>
          </w:tcPr>
          <w:p w:rsidR="006D75E6" w:rsidRPr="00E92213" w:rsidRDefault="006D75E6" w:rsidP="006D75E6">
            <w:r w:rsidRPr="00E92213">
              <w:t>«___» _________ 20__ г.</w:t>
            </w:r>
          </w:p>
        </w:tc>
        <w:tc>
          <w:tcPr>
            <w:tcW w:w="3688" w:type="dxa"/>
            <w:gridSpan w:val="2"/>
            <w:tcBorders>
              <w:top w:val="nil"/>
              <w:left w:val="nil"/>
              <w:bottom w:val="single" w:sz="4" w:space="0" w:color="auto"/>
              <w:right w:val="nil"/>
            </w:tcBorders>
          </w:tcPr>
          <w:p w:rsidR="006D75E6" w:rsidRPr="00E92213" w:rsidRDefault="006D75E6" w:rsidP="006D75E6"/>
        </w:tc>
      </w:tr>
      <w:tr w:rsidR="006D75E6" w:rsidRPr="00E92213" w:rsidTr="006D75E6">
        <w:tc>
          <w:tcPr>
            <w:tcW w:w="6089" w:type="dxa"/>
            <w:gridSpan w:val="6"/>
            <w:tcBorders>
              <w:top w:val="nil"/>
              <w:left w:val="nil"/>
              <w:bottom w:val="nil"/>
              <w:right w:val="nil"/>
            </w:tcBorders>
          </w:tcPr>
          <w:p w:rsidR="006D75E6" w:rsidRPr="00E92213" w:rsidRDefault="006D75E6" w:rsidP="006D75E6"/>
        </w:tc>
        <w:tc>
          <w:tcPr>
            <w:tcW w:w="3688" w:type="dxa"/>
            <w:gridSpan w:val="2"/>
            <w:tcBorders>
              <w:top w:val="nil"/>
              <w:left w:val="nil"/>
              <w:bottom w:val="nil"/>
              <w:right w:val="nil"/>
            </w:tcBorders>
          </w:tcPr>
          <w:p w:rsidR="006D75E6" w:rsidRPr="00E92213" w:rsidRDefault="006D75E6" w:rsidP="006D75E6">
            <w:r w:rsidRPr="00E92213">
              <w:t>(подпись)</w:t>
            </w:r>
          </w:p>
        </w:tc>
      </w:tr>
    </w:tbl>
    <w:p w:rsidR="006D75E6" w:rsidRPr="00E92213" w:rsidRDefault="006D75E6" w:rsidP="006D75E6"/>
    <w:p w:rsidR="006D75E6" w:rsidRDefault="006D75E6" w:rsidP="006D75E6">
      <w:r>
        <w:t>Примечание:</w:t>
      </w:r>
    </w:p>
    <w:p w:rsidR="006D75E6" w:rsidRDefault="006D75E6" w:rsidP="006D75E6">
      <w:r>
        <w:t>Для физических лиц указываются: фамилия, имя, отчество, реквизиты</w:t>
      </w:r>
    </w:p>
    <w:p w:rsidR="006D75E6" w:rsidRDefault="006D75E6" w:rsidP="006D75E6">
      <w:r>
        <w:t>документа, удостоверяющего личность (серия, номер, кем и когда выдан),</w:t>
      </w:r>
    </w:p>
    <w:p w:rsidR="006D75E6" w:rsidRDefault="006D75E6" w:rsidP="006D75E6">
      <w:r>
        <w:t>место жительства, номер телефона: для представителя физического лица</w:t>
      </w:r>
    </w:p>
    <w:p w:rsidR="006D75E6" w:rsidRDefault="006D75E6" w:rsidP="006D75E6">
      <w:r>
        <w:t>указываются: фамилия, имя, отчество представителя, реквизиты</w:t>
      </w:r>
    </w:p>
    <w:p w:rsidR="006D75E6" w:rsidRDefault="006D75E6" w:rsidP="006D75E6">
      <w:r>
        <w:t>доверенности, которая прилагается к заявлению.</w:t>
      </w:r>
    </w:p>
    <w:p w:rsidR="006D75E6" w:rsidRDefault="006D75E6" w:rsidP="006D75E6">
      <w:r>
        <w:t>Для юридических лиц указываются: наименование,</w:t>
      </w:r>
    </w:p>
    <w:p w:rsidR="006D75E6" w:rsidRDefault="006D75E6" w:rsidP="006D75E6">
      <w:r>
        <w:t>организационно-правовая форма, адрес места нахождения, номер</w:t>
      </w:r>
    </w:p>
    <w:p w:rsidR="006D75E6" w:rsidRDefault="006D75E6" w:rsidP="006D75E6">
      <w:r>
        <w:t>телефона, фамилия, имя, отчество лица, уполномоченного</w:t>
      </w:r>
    </w:p>
    <w:p w:rsidR="006D75E6" w:rsidRDefault="006D75E6" w:rsidP="006D75E6">
      <w:r>
        <w:t>представлять интересы юридического лица, с указанием реквизитов</w:t>
      </w:r>
    </w:p>
    <w:p w:rsidR="006D75E6" w:rsidRPr="001A306D" w:rsidRDefault="006D75E6" w:rsidP="006D75E6">
      <w:r>
        <w:t>документа, удостоверяющего эти правомочия и прилагаемого к заявлению.</w:t>
      </w:r>
    </w:p>
    <w:p w:rsidR="006D75E6" w:rsidRPr="004C60D3" w:rsidRDefault="006D75E6" w:rsidP="006D75E6">
      <w:pPr>
        <w:jc w:val="both"/>
        <w:rPr>
          <w:sz w:val="28"/>
          <w:szCs w:val="28"/>
        </w:rPr>
      </w:pPr>
    </w:p>
    <w:p w:rsidR="006D75E6" w:rsidRDefault="006D75E6" w:rsidP="006D75E6">
      <w:pPr>
        <w:ind w:left="4956"/>
        <w:jc w:val="center"/>
        <w:rPr>
          <w:sz w:val="28"/>
          <w:szCs w:val="28"/>
        </w:rPr>
      </w:pPr>
    </w:p>
    <w:p w:rsidR="00225EE4" w:rsidRDefault="00225EE4" w:rsidP="006D75E6">
      <w:pPr>
        <w:ind w:left="4956"/>
        <w:jc w:val="center"/>
        <w:rPr>
          <w:sz w:val="28"/>
          <w:szCs w:val="28"/>
        </w:rPr>
      </w:pPr>
    </w:p>
    <w:p w:rsidR="00225EE4" w:rsidRDefault="00225EE4" w:rsidP="006D75E6">
      <w:pPr>
        <w:ind w:left="4956"/>
        <w:jc w:val="center"/>
        <w:rPr>
          <w:sz w:val="28"/>
          <w:szCs w:val="28"/>
        </w:rPr>
      </w:pPr>
    </w:p>
    <w:p w:rsidR="00392A4F" w:rsidRDefault="00392A4F" w:rsidP="006D75E6">
      <w:pPr>
        <w:ind w:left="4956"/>
        <w:rPr>
          <w:sz w:val="28"/>
          <w:szCs w:val="28"/>
        </w:rPr>
      </w:pPr>
    </w:p>
    <w:p w:rsidR="00392A4F" w:rsidRDefault="00392A4F" w:rsidP="006D75E6">
      <w:pPr>
        <w:ind w:left="4956"/>
        <w:rPr>
          <w:sz w:val="28"/>
          <w:szCs w:val="28"/>
        </w:rPr>
      </w:pPr>
    </w:p>
    <w:p w:rsidR="006D75E6" w:rsidRPr="00CC35A2" w:rsidRDefault="006D75E6" w:rsidP="006D75E6">
      <w:pPr>
        <w:ind w:left="4956"/>
        <w:rPr>
          <w:sz w:val="28"/>
          <w:szCs w:val="28"/>
        </w:rPr>
      </w:pPr>
      <w:r w:rsidRPr="00CC35A2">
        <w:rPr>
          <w:sz w:val="28"/>
          <w:szCs w:val="28"/>
        </w:rPr>
        <w:t>П</w:t>
      </w:r>
      <w:r>
        <w:rPr>
          <w:sz w:val="28"/>
          <w:szCs w:val="28"/>
        </w:rPr>
        <w:t xml:space="preserve">риложение </w:t>
      </w:r>
      <w:r w:rsidRPr="00CC35A2">
        <w:rPr>
          <w:sz w:val="28"/>
          <w:szCs w:val="28"/>
        </w:rPr>
        <w:t>2</w:t>
      </w:r>
    </w:p>
    <w:p w:rsidR="006D75E6" w:rsidRPr="00CC35A2" w:rsidRDefault="006D75E6" w:rsidP="006D75E6">
      <w:pPr>
        <w:ind w:left="4956"/>
        <w:rPr>
          <w:sz w:val="28"/>
          <w:szCs w:val="28"/>
        </w:rPr>
      </w:pPr>
      <w:r w:rsidRPr="00CC35A2">
        <w:rPr>
          <w:sz w:val="28"/>
          <w:szCs w:val="28"/>
        </w:rPr>
        <w:t>к Административному регламенту предоставления муниципальной услуги</w:t>
      </w:r>
      <w:r w:rsidRPr="00CC35A2">
        <w:rPr>
          <w:bCs/>
          <w:sz w:val="28"/>
          <w:szCs w:val="28"/>
        </w:rPr>
        <w:t xml:space="preserve"> «</w:t>
      </w:r>
      <w:r w:rsidRPr="00E92213">
        <w:rPr>
          <w:bCs/>
          <w:sz w:val="28"/>
          <w:szCs w:val="28"/>
        </w:rPr>
        <w:t>Предоставление архивных справок, архивных выписок и копий архивных документов</w:t>
      </w:r>
      <w:r w:rsidRPr="00CC35A2">
        <w:rPr>
          <w:bCs/>
          <w:sz w:val="28"/>
          <w:szCs w:val="28"/>
        </w:rPr>
        <w:t>»</w:t>
      </w:r>
    </w:p>
    <w:p w:rsidR="006D75E6" w:rsidRDefault="006D75E6" w:rsidP="006D75E6">
      <w:pPr>
        <w:jc w:val="both"/>
        <w:rPr>
          <w:bCs/>
          <w:sz w:val="28"/>
          <w:szCs w:val="28"/>
        </w:rPr>
      </w:pPr>
    </w:p>
    <w:p w:rsidR="006D75E6" w:rsidRPr="00336FEE" w:rsidRDefault="006D75E6" w:rsidP="006D75E6">
      <w:pPr>
        <w:autoSpaceDN w:val="0"/>
        <w:adjustRightInd w:val="0"/>
        <w:jc w:val="center"/>
        <w:outlineLvl w:val="0"/>
        <w:rPr>
          <w:rFonts w:eastAsiaTheme="minorEastAsia"/>
          <w:b/>
          <w:bCs/>
          <w:color w:val="26282F"/>
          <w:sz w:val="28"/>
          <w:szCs w:val="28"/>
        </w:rPr>
      </w:pPr>
      <w:r w:rsidRPr="00336FEE">
        <w:rPr>
          <w:rFonts w:eastAsiaTheme="minorEastAsia"/>
          <w:b/>
          <w:bCs/>
          <w:color w:val="26282F"/>
          <w:sz w:val="28"/>
          <w:szCs w:val="28"/>
        </w:rPr>
        <w:t>ЗАЯВЛЕНИЕ</w:t>
      </w:r>
    </w:p>
    <w:p w:rsidR="006D75E6" w:rsidRPr="00A51140" w:rsidRDefault="006D75E6" w:rsidP="006D75E6">
      <w:pPr>
        <w:autoSpaceDN w:val="0"/>
        <w:adjustRightInd w:val="0"/>
        <w:jc w:val="center"/>
        <w:outlineLvl w:val="0"/>
        <w:rPr>
          <w:rFonts w:eastAsiaTheme="minorEastAsia"/>
          <w:b/>
          <w:bCs/>
          <w:color w:val="26282F"/>
          <w:sz w:val="28"/>
          <w:szCs w:val="28"/>
        </w:rPr>
      </w:pPr>
      <w:r w:rsidRPr="00A51140">
        <w:rPr>
          <w:rFonts w:eastAsiaTheme="minorEastAsia"/>
          <w:b/>
          <w:bCs/>
          <w:color w:val="26282F"/>
          <w:sz w:val="28"/>
          <w:szCs w:val="28"/>
        </w:rPr>
        <w:t>о предоставлении архивных справок, архивных выписок и копий архивных документов</w:t>
      </w:r>
    </w:p>
    <w:p w:rsidR="006D75E6" w:rsidRPr="00336FEE" w:rsidRDefault="006D75E6" w:rsidP="006D75E6">
      <w:pPr>
        <w:autoSpaceDN w:val="0"/>
        <w:adjustRightInd w:val="0"/>
        <w:jc w:val="center"/>
        <w:outlineLvl w:val="0"/>
        <w:rPr>
          <w:sz w:val="28"/>
          <w:szCs w:val="28"/>
        </w:rPr>
      </w:pPr>
    </w:p>
    <w:tbl>
      <w:tblPr>
        <w:tblW w:w="9777"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1251"/>
        <w:gridCol w:w="2293"/>
        <w:gridCol w:w="1643"/>
        <w:gridCol w:w="484"/>
        <w:gridCol w:w="283"/>
        <w:gridCol w:w="135"/>
        <w:gridCol w:w="1258"/>
        <w:gridCol w:w="2430"/>
      </w:tblGrid>
      <w:tr w:rsidR="006D75E6" w:rsidRPr="004C60D3" w:rsidTr="006D75E6">
        <w:tc>
          <w:tcPr>
            <w:tcW w:w="9777" w:type="dxa"/>
            <w:gridSpan w:val="8"/>
            <w:tcBorders>
              <w:top w:val="nil"/>
              <w:left w:val="nil"/>
              <w:bottom w:val="nil"/>
              <w:right w:val="nil"/>
            </w:tcBorders>
          </w:tcPr>
          <w:p w:rsidR="006D75E6" w:rsidRPr="004C60D3" w:rsidRDefault="006D75E6" w:rsidP="006D75E6">
            <w:pPr>
              <w:autoSpaceDN w:val="0"/>
              <w:adjustRightInd w:val="0"/>
              <w:jc w:val="right"/>
              <w:rPr>
                <w:rFonts w:eastAsia="Calibri"/>
                <w:sz w:val="28"/>
                <w:szCs w:val="28"/>
                <w:lang w:eastAsia="en-US"/>
              </w:rPr>
            </w:pPr>
            <w:r w:rsidRPr="004C60D3">
              <w:rPr>
                <w:rFonts w:eastAsia="Calibri"/>
                <w:sz w:val="28"/>
                <w:szCs w:val="28"/>
                <w:lang w:eastAsia="en-US"/>
              </w:rPr>
              <w:t>Главе администрации</w:t>
            </w:r>
          </w:p>
        </w:tc>
      </w:tr>
      <w:tr w:rsidR="006D75E6" w:rsidRPr="004C60D3" w:rsidTr="006D75E6">
        <w:tc>
          <w:tcPr>
            <w:tcW w:w="9777" w:type="dxa"/>
            <w:gridSpan w:val="8"/>
            <w:tcBorders>
              <w:top w:val="nil"/>
              <w:left w:val="nil"/>
              <w:bottom w:val="nil"/>
              <w:right w:val="nil"/>
            </w:tcBorders>
          </w:tcPr>
          <w:p w:rsidR="006D75E6" w:rsidRPr="004C60D3" w:rsidRDefault="006D75E6" w:rsidP="006D75E6">
            <w:pPr>
              <w:autoSpaceDN w:val="0"/>
              <w:adjustRightInd w:val="0"/>
              <w:jc w:val="right"/>
              <w:rPr>
                <w:rFonts w:eastAsia="Calibri"/>
                <w:sz w:val="28"/>
                <w:szCs w:val="28"/>
                <w:lang w:eastAsia="en-US"/>
              </w:rPr>
            </w:pPr>
          </w:p>
        </w:tc>
      </w:tr>
      <w:tr w:rsidR="006D75E6" w:rsidRPr="004C60D3" w:rsidTr="006D75E6">
        <w:tc>
          <w:tcPr>
            <w:tcW w:w="9777" w:type="dxa"/>
            <w:gridSpan w:val="8"/>
            <w:tcBorders>
              <w:top w:val="nil"/>
              <w:left w:val="nil"/>
              <w:bottom w:val="nil"/>
              <w:right w:val="nil"/>
            </w:tcBorders>
          </w:tcPr>
          <w:p w:rsidR="006D75E6" w:rsidRPr="004C60D3" w:rsidRDefault="006D75E6" w:rsidP="006D75E6">
            <w:pPr>
              <w:autoSpaceDN w:val="0"/>
              <w:adjustRightInd w:val="0"/>
              <w:jc w:val="right"/>
              <w:rPr>
                <w:rFonts w:eastAsia="Calibri"/>
                <w:sz w:val="28"/>
                <w:szCs w:val="28"/>
                <w:lang w:eastAsia="en-US"/>
              </w:rPr>
            </w:pPr>
          </w:p>
        </w:tc>
      </w:tr>
      <w:tr w:rsidR="006D75E6" w:rsidRPr="00D309B8" w:rsidTr="006D75E6">
        <w:tc>
          <w:tcPr>
            <w:tcW w:w="5187" w:type="dxa"/>
            <w:gridSpan w:val="3"/>
            <w:tcBorders>
              <w:top w:val="nil"/>
              <w:left w:val="nil"/>
              <w:bottom w:val="nil"/>
              <w:right w:val="nil"/>
            </w:tcBorders>
          </w:tcPr>
          <w:p w:rsidR="006D75E6" w:rsidRPr="004C60D3" w:rsidRDefault="006D75E6" w:rsidP="006D75E6">
            <w:pPr>
              <w:autoSpaceDN w:val="0"/>
              <w:adjustRightInd w:val="0"/>
              <w:jc w:val="both"/>
              <w:rPr>
                <w:rFonts w:eastAsia="Calibri"/>
                <w:sz w:val="28"/>
                <w:szCs w:val="28"/>
                <w:lang w:eastAsia="en-US"/>
              </w:rPr>
            </w:pPr>
          </w:p>
        </w:tc>
        <w:tc>
          <w:tcPr>
            <w:tcW w:w="4590" w:type="dxa"/>
            <w:gridSpan w:val="5"/>
            <w:tcBorders>
              <w:top w:val="nil"/>
              <w:left w:val="nil"/>
              <w:bottom w:val="single" w:sz="4" w:space="0" w:color="auto"/>
              <w:right w:val="nil"/>
            </w:tcBorders>
          </w:tcPr>
          <w:p w:rsidR="006D75E6" w:rsidRPr="00D309B8" w:rsidRDefault="006D75E6" w:rsidP="006D75E6">
            <w:pPr>
              <w:autoSpaceDN w:val="0"/>
              <w:adjustRightInd w:val="0"/>
              <w:jc w:val="right"/>
              <w:rPr>
                <w:rFonts w:eastAsia="Calibri"/>
                <w:b/>
                <w:i/>
                <w:sz w:val="28"/>
                <w:szCs w:val="28"/>
                <w:lang w:eastAsia="en-US"/>
              </w:rPr>
            </w:pP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484" w:type="dxa"/>
            <w:tcBorders>
              <w:top w:val="single" w:sz="4" w:space="0" w:color="auto"/>
              <w:left w:val="nil"/>
              <w:bottom w:val="single" w:sz="4" w:space="0" w:color="auto"/>
              <w:right w:val="nil"/>
            </w:tcBorders>
          </w:tcPr>
          <w:p w:rsidR="006D75E6" w:rsidRPr="00737D88" w:rsidRDefault="006D75E6" w:rsidP="006D75E6">
            <w:pPr>
              <w:autoSpaceDN w:val="0"/>
              <w:adjustRightInd w:val="0"/>
              <w:jc w:val="both"/>
              <w:rPr>
                <w:rFonts w:eastAsia="Calibri"/>
                <w:sz w:val="28"/>
                <w:szCs w:val="28"/>
                <w:lang w:eastAsia="en-US"/>
              </w:rPr>
            </w:pPr>
            <w:r w:rsidRPr="00737D88">
              <w:rPr>
                <w:rFonts w:eastAsia="Calibri"/>
                <w:sz w:val="28"/>
                <w:szCs w:val="28"/>
                <w:lang w:eastAsia="en-US"/>
              </w:rPr>
              <w:t>от</w:t>
            </w:r>
          </w:p>
        </w:tc>
        <w:tc>
          <w:tcPr>
            <w:tcW w:w="4106" w:type="dxa"/>
            <w:gridSpan w:val="4"/>
            <w:tcBorders>
              <w:top w:val="single" w:sz="4" w:space="0" w:color="auto"/>
              <w:left w:val="nil"/>
              <w:bottom w:val="single" w:sz="4" w:space="0" w:color="auto"/>
              <w:right w:val="nil"/>
            </w:tcBorders>
          </w:tcPr>
          <w:p w:rsidR="006D75E6" w:rsidRPr="00737D88" w:rsidRDefault="006D75E6" w:rsidP="006D75E6">
            <w:pPr>
              <w:autoSpaceDN w:val="0"/>
              <w:adjustRightInd w:val="0"/>
              <w:jc w:val="right"/>
              <w:rPr>
                <w:rFonts w:eastAsia="Calibri"/>
                <w:i/>
                <w:sz w:val="28"/>
                <w:szCs w:val="28"/>
                <w:lang w:eastAsia="en-US"/>
              </w:rPr>
            </w:pPr>
            <w:r w:rsidRPr="00737D88">
              <w:rPr>
                <w:rFonts w:eastAsia="Calibri"/>
                <w:i/>
                <w:sz w:val="28"/>
                <w:szCs w:val="28"/>
                <w:lang w:eastAsia="en-US"/>
              </w:rPr>
              <w:t>Иванова Ивана Ивановича</w:t>
            </w: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4590" w:type="dxa"/>
            <w:gridSpan w:val="5"/>
            <w:tcBorders>
              <w:top w:val="single" w:sz="4" w:space="0" w:color="auto"/>
              <w:left w:val="nil"/>
              <w:bottom w:val="single" w:sz="4" w:space="0" w:color="auto"/>
              <w:right w:val="nil"/>
            </w:tcBorders>
          </w:tcPr>
          <w:p w:rsidR="006D75E6" w:rsidRPr="00737D88" w:rsidRDefault="006D75E6" w:rsidP="006D75E6">
            <w:pPr>
              <w:autoSpaceDN w:val="0"/>
              <w:adjustRightInd w:val="0"/>
              <w:jc w:val="both"/>
              <w:rPr>
                <w:rFonts w:eastAsia="Calibri"/>
                <w:sz w:val="28"/>
                <w:szCs w:val="28"/>
                <w:lang w:eastAsia="en-US"/>
              </w:rPr>
            </w:pP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4590" w:type="dxa"/>
            <w:gridSpan w:val="5"/>
            <w:tcBorders>
              <w:top w:val="nil"/>
              <w:left w:val="nil"/>
              <w:bottom w:val="nil"/>
              <w:right w:val="nil"/>
            </w:tcBorders>
          </w:tcPr>
          <w:p w:rsidR="006D75E6" w:rsidRPr="00737D88" w:rsidRDefault="006D75E6" w:rsidP="006D75E6">
            <w:pPr>
              <w:autoSpaceDN w:val="0"/>
              <w:adjustRightInd w:val="0"/>
              <w:jc w:val="center"/>
              <w:rPr>
                <w:rFonts w:eastAsia="Calibri"/>
                <w:sz w:val="28"/>
                <w:szCs w:val="28"/>
                <w:lang w:eastAsia="en-US"/>
              </w:rPr>
            </w:pPr>
            <w:r w:rsidRPr="00737D88">
              <w:rPr>
                <w:rFonts w:eastAsia="Calibri"/>
                <w:sz w:val="22"/>
                <w:szCs w:val="22"/>
                <w:lang w:eastAsia="en-US"/>
              </w:rPr>
              <w:t>(Ф.И.О. заявителя)</w:t>
            </w: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4590" w:type="dxa"/>
            <w:gridSpan w:val="5"/>
            <w:tcBorders>
              <w:top w:val="nil"/>
              <w:left w:val="nil"/>
              <w:bottom w:val="nil"/>
              <w:right w:val="nil"/>
            </w:tcBorders>
          </w:tcPr>
          <w:p w:rsidR="006D75E6" w:rsidRPr="00737D88" w:rsidRDefault="006D75E6" w:rsidP="006D75E6">
            <w:pPr>
              <w:autoSpaceDN w:val="0"/>
              <w:adjustRightInd w:val="0"/>
              <w:jc w:val="right"/>
              <w:rPr>
                <w:rFonts w:eastAsia="Calibri"/>
                <w:sz w:val="28"/>
                <w:szCs w:val="28"/>
                <w:lang w:eastAsia="en-US"/>
              </w:rPr>
            </w:pPr>
            <w:r w:rsidRPr="00737D88">
              <w:rPr>
                <w:rFonts w:eastAsia="Calibri"/>
                <w:sz w:val="28"/>
                <w:szCs w:val="28"/>
                <w:lang w:eastAsia="en-US"/>
              </w:rPr>
              <w:t>проживающег</w:t>
            </w:r>
            <w:proofErr w:type="gramStart"/>
            <w:r w:rsidRPr="00737D88">
              <w:rPr>
                <w:rFonts w:eastAsia="Calibri"/>
                <w:sz w:val="28"/>
                <w:szCs w:val="28"/>
                <w:lang w:eastAsia="en-US"/>
              </w:rPr>
              <w:t>о(</w:t>
            </w:r>
            <w:proofErr w:type="gramEnd"/>
            <w:r w:rsidRPr="00737D88">
              <w:rPr>
                <w:rFonts w:eastAsia="Calibri"/>
                <w:sz w:val="28"/>
                <w:szCs w:val="28"/>
                <w:lang w:eastAsia="en-US"/>
              </w:rPr>
              <w:t>ей) по адресу:</w:t>
            </w: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4590" w:type="dxa"/>
            <w:gridSpan w:val="5"/>
            <w:tcBorders>
              <w:top w:val="nil"/>
              <w:left w:val="nil"/>
              <w:bottom w:val="single" w:sz="4" w:space="0" w:color="auto"/>
              <w:right w:val="nil"/>
            </w:tcBorders>
          </w:tcPr>
          <w:p w:rsidR="006D75E6" w:rsidRPr="00737D88" w:rsidRDefault="006D75E6" w:rsidP="006D75E6">
            <w:pPr>
              <w:autoSpaceDN w:val="0"/>
              <w:adjustRightInd w:val="0"/>
              <w:jc w:val="right"/>
              <w:rPr>
                <w:rFonts w:eastAsia="Calibri"/>
                <w:i/>
                <w:sz w:val="28"/>
                <w:szCs w:val="28"/>
                <w:lang w:eastAsia="en-US"/>
              </w:rPr>
            </w:pP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4590" w:type="dxa"/>
            <w:gridSpan w:val="5"/>
            <w:tcBorders>
              <w:top w:val="single" w:sz="4" w:space="0" w:color="auto"/>
              <w:left w:val="nil"/>
              <w:bottom w:val="nil"/>
              <w:right w:val="nil"/>
            </w:tcBorders>
          </w:tcPr>
          <w:p w:rsidR="006D75E6" w:rsidRPr="00737D88" w:rsidRDefault="006D75E6" w:rsidP="00DA5F2A">
            <w:pPr>
              <w:autoSpaceDN w:val="0"/>
              <w:adjustRightInd w:val="0"/>
              <w:jc w:val="right"/>
              <w:rPr>
                <w:rFonts w:eastAsia="Calibri"/>
                <w:i/>
                <w:sz w:val="28"/>
                <w:szCs w:val="28"/>
                <w:lang w:eastAsia="en-US"/>
              </w:rPr>
            </w:pP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4590" w:type="dxa"/>
            <w:gridSpan w:val="5"/>
            <w:tcBorders>
              <w:top w:val="single" w:sz="4" w:space="0" w:color="auto"/>
              <w:left w:val="nil"/>
              <w:bottom w:val="nil"/>
              <w:right w:val="nil"/>
            </w:tcBorders>
          </w:tcPr>
          <w:p w:rsidR="006D75E6" w:rsidRPr="00737D88" w:rsidRDefault="006D75E6" w:rsidP="00DA5F2A">
            <w:pPr>
              <w:autoSpaceDN w:val="0"/>
              <w:adjustRightInd w:val="0"/>
              <w:jc w:val="right"/>
              <w:rPr>
                <w:rFonts w:eastAsia="Calibri"/>
                <w:i/>
                <w:sz w:val="28"/>
                <w:szCs w:val="28"/>
                <w:lang w:eastAsia="en-US"/>
              </w:rPr>
            </w:pP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767" w:type="dxa"/>
            <w:gridSpan w:val="2"/>
            <w:tcBorders>
              <w:top w:val="single" w:sz="4" w:space="0" w:color="auto"/>
              <w:left w:val="nil"/>
              <w:bottom w:val="nil"/>
              <w:right w:val="nil"/>
            </w:tcBorders>
          </w:tcPr>
          <w:p w:rsidR="006D75E6" w:rsidRPr="00737D88" w:rsidRDefault="006D75E6" w:rsidP="006D75E6">
            <w:pPr>
              <w:autoSpaceDN w:val="0"/>
              <w:adjustRightInd w:val="0"/>
              <w:rPr>
                <w:rFonts w:eastAsia="Calibri"/>
                <w:sz w:val="28"/>
                <w:szCs w:val="28"/>
                <w:lang w:eastAsia="en-US"/>
              </w:rPr>
            </w:pPr>
            <w:r w:rsidRPr="00737D88">
              <w:rPr>
                <w:rFonts w:eastAsia="Calibri"/>
                <w:sz w:val="28"/>
                <w:szCs w:val="28"/>
                <w:lang w:eastAsia="en-US"/>
              </w:rPr>
              <w:t>тел.:</w:t>
            </w:r>
          </w:p>
        </w:tc>
        <w:tc>
          <w:tcPr>
            <w:tcW w:w="3823" w:type="dxa"/>
            <w:gridSpan w:val="3"/>
            <w:tcBorders>
              <w:top w:val="single" w:sz="4" w:space="0" w:color="auto"/>
              <w:left w:val="nil"/>
              <w:bottom w:val="single" w:sz="4" w:space="0" w:color="auto"/>
              <w:right w:val="nil"/>
            </w:tcBorders>
          </w:tcPr>
          <w:p w:rsidR="006D75E6" w:rsidRPr="00737D88" w:rsidRDefault="006D75E6" w:rsidP="006D75E6">
            <w:pPr>
              <w:autoSpaceDN w:val="0"/>
              <w:adjustRightInd w:val="0"/>
              <w:jc w:val="right"/>
              <w:rPr>
                <w:rFonts w:eastAsia="Calibri"/>
                <w:i/>
                <w:sz w:val="28"/>
                <w:szCs w:val="28"/>
                <w:lang w:eastAsia="en-US"/>
              </w:rPr>
            </w:pPr>
            <w:r w:rsidRPr="00737D88">
              <w:rPr>
                <w:rFonts w:eastAsia="Calibri"/>
                <w:i/>
                <w:sz w:val="28"/>
                <w:szCs w:val="28"/>
                <w:lang w:eastAsia="en-US"/>
              </w:rPr>
              <w:t>00-000-00</w:t>
            </w:r>
          </w:p>
        </w:tc>
      </w:tr>
      <w:tr w:rsidR="006D75E6" w:rsidRPr="00737D88" w:rsidTr="006D75E6">
        <w:tc>
          <w:tcPr>
            <w:tcW w:w="5187" w:type="dxa"/>
            <w:gridSpan w:val="3"/>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4590" w:type="dxa"/>
            <w:gridSpan w:val="5"/>
            <w:tcBorders>
              <w:top w:val="single" w:sz="4" w:space="0" w:color="auto"/>
              <w:left w:val="nil"/>
              <w:bottom w:val="nil"/>
              <w:right w:val="nil"/>
            </w:tcBorders>
          </w:tcPr>
          <w:p w:rsidR="006D75E6" w:rsidRPr="00737D88" w:rsidRDefault="006D75E6" w:rsidP="006D75E6">
            <w:pPr>
              <w:autoSpaceDN w:val="0"/>
              <w:adjustRightInd w:val="0"/>
              <w:rPr>
                <w:rFonts w:eastAsia="Calibri"/>
                <w:sz w:val="28"/>
                <w:szCs w:val="28"/>
                <w:lang w:eastAsia="en-US"/>
              </w:rPr>
            </w:pPr>
          </w:p>
        </w:tc>
      </w:tr>
      <w:tr w:rsidR="006D75E6" w:rsidRPr="00737D88" w:rsidTr="006D75E6">
        <w:tc>
          <w:tcPr>
            <w:tcW w:w="9777" w:type="dxa"/>
            <w:gridSpan w:val="8"/>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r>
      <w:tr w:rsidR="006D75E6" w:rsidRPr="00737D88" w:rsidTr="006D75E6">
        <w:trPr>
          <w:trHeight w:val="345"/>
        </w:trPr>
        <w:tc>
          <w:tcPr>
            <w:tcW w:w="9777" w:type="dxa"/>
            <w:gridSpan w:val="8"/>
            <w:tcBorders>
              <w:top w:val="nil"/>
              <w:left w:val="nil"/>
              <w:right w:val="nil"/>
            </w:tcBorders>
          </w:tcPr>
          <w:p w:rsidR="006D75E6" w:rsidRPr="00737D88" w:rsidRDefault="006D75E6" w:rsidP="006D75E6">
            <w:pPr>
              <w:jc w:val="center"/>
              <w:rPr>
                <w:spacing w:val="-2"/>
                <w:sz w:val="28"/>
                <w:szCs w:val="28"/>
              </w:rPr>
            </w:pPr>
            <w:r w:rsidRPr="00737D88">
              <w:rPr>
                <w:spacing w:val="-2"/>
                <w:sz w:val="28"/>
                <w:szCs w:val="28"/>
              </w:rPr>
              <w:t>ЗАЯВЛЕНИЕ</w:t>
            </w:r>
          </w:p>
          <w:p w:rsidR="006D75E6" w:rsidRPr="00737D88" w:rsidRDefault="006D75E6" w:rsidP="006D75E6">
            <w:pPr>
              <w:rPr>
                <w:spacing w:val="-2"/>
                <w:sz w:val="28"/>
                <w:szCs w:val="28"/>
              </w:rPr>
            </w:pPr>
          </w:p>
        </w:tc>
      </w:tr>
      <w:tr w:rsidR="006D75E6" w:rsidRPr="00737D88" w:rsidTr="006D75E6">
        <w:trPr>
          <w:trHeight w:val="68"/>
        </w:trPr>
        <w:tc>
          <w:tcPr>
            <w:tcW w:w="9777" w:type="dxa"/>
            <w:gridSpan w:val="8"/>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r>
      <w:tr w:rsidR="006D75E6" w:rsidRPr="00737D88" w:rsidTr="006D75E6">
        <w:tc>
          <w:tcPr>
            <w:tcW w:w="3544" w:type="dxa"/>
            <w:gridSpan w:val="2"/>
            <w:tcBorders>
              <w:top w:val="nil"/>
              <w:left w:val="nil"/>
              <w:bottom w:val="nil"/>
              <w:right w:val="nil"/>
            </w:tcBorders>
          </w:tcPr>
          <w:p w:rsidR="006D75E6" w:rsidRPr="00737D88" w:rsidRDefault="006D75E6" w:rsidP="006D75E6">
            <w:pPr>
              <w:autoSpaceDN w:val="0"/>
              <w:adjustRightInd w:val="0"/>
              <w:ind w:firstLine="743"/>
              <w:jc w:val="both"/>
              <w:rPr>
                <w:rFonts w:eastAsia="Calibri"/>
                <w:sz w:val="28"/>
                <w:szCs w:val="28"/>
                <w:lang w:eastAsia="en-US"/>
              </w:rPr>
            </w:pPr>
            <w:r w:rsidRPr="00737D88">
              <w:rPr>
                <w:rFonts w:eastAsia="Calibri"/>
                <w:sz w:val="28"/>
                <w:szCs w:val="28"/>
                <w:lang w:eastAsia="en-US"/>
              </w:rPr>
              <w:t>Прошу предоставить</w:t>
            </w:r>
          </w:p>
        </w:tc>
        <w:tc>
          <w:tcPr>
            <w:tcW w:w="6233" w:type="dxa"/>
            <w:gridSpan w:val="6"/>
            <w:tcBorders>
              <w:top w:val="nil"/>
              <w:left w:val="nil"/>
              <w:bottom w:val="single" w:sz="4" w:space="0" w:color="auto"/>
              <w:right w:val="nil"/>
            </w:tcBorders>
          </w:tcPr>
          <w:p w:rsidR="006D75E6" w:rsidRPr="00737D88" w:rsidRDefault="006D75E6" w:rsidP="006D75E6">
            <w:pPr>
              <w:autoSpaceDN w:val="0"/>
              <w:adjustRightInd w:val="0"/>
              <w:jc w:val="both"/>
              <w:rPr>
                <w:rFonts w:eastAsia="Calibri"/>
                <w:i/>
                <w:sz w:val="28"/>
                <w:szCs w:val="28"/>
                <w:lang w:eastAsia="en-US"/>
              </w:rPr>
            </w:pPr>
            <w:r w:rsidRPr="00737D88">
              <w:rPr>
                <w:rFonts w:eastAsia="Calibri"/>
                <w:i/>
                <w:sz w:val="28"/>
                <w:szCs w:val="28"/>
                <w:lang w:eastAsia="en-US"/>
              </w:rPr>
              <w:t>справку о подтверждении трудового стажа и</w:t>
            </w:r>
          </w:p>
        </w:tc>
      </w:tr>
      <w:tr w:rsidR="006D75E6" w:rsidRPr="00737D88" w:rsidTr="006D75E6">
        <w:tc>
          <w:tcPr>
            <w:tcW w:w="9777" w:type="dxa"/>
            <w:gridSpan w:val="8"/>
            <w:tcBorders>
              <w:top w:val="nil"/>
              <w:left w:val="nil"/>
              <w:bottom w:val="single" w:sz="4" w:space="0" w:color="auto"/>
              <w:right w:val="nil"/>
            </w:tcBorders>
          </w:tcPr>
          <w:p w:rsidR="006D75E6" w:rsidRPr="00737D88" w:rsidRDefault="006D75E6" w:rsidP="006D75E6">
            <w:pPr>
              <w:autoSpaceDN w:val="0"/>
              <w:adjustRightInd w:val="0"/>
              <w:jc w:val="both"/>
              <w:rPr>
                <w:rFonts w:eastAsia="Calibri"/>
                <w:i/>
                <w:sz w:val="28"/>
                <w:szCs w:val="28"/>
                <w:lang w:eastAsia="en-US"/>
              </w:rPr>
            </w:pPr>
            <w:r w:rsidRPr="00737D88">
              <w:rPr>
                <w:rFonts w:eastAsia="Calibri"/>
                <w:i/>
                <w:sz w:val="28"/>
                <w:szCs w:val="28"/>
                <w:lang w:eastAsia="en-US"/>
              </w:rPr>
              <w:t>заработной плате в должности специалиста 1 категории администрации</w:t>
            </w:r>
          </w:p>
        </w:tc>
      </w:tr>
      <w:tr w:rsidR="006D75E6" w:rsidRPr="00737D88" w:rsidTr="006D75E6">
        <w:tc>
          <w:tcPr>
            <w:tcW w:w="9777" w:type="dxa"/>
            <w:gridSpan w:val="8"/>
            <w:tcBorders>
              <w:top w:val="single" w:sz="4" w:space="0" w:color="auto"/>
              <w:left w:val="nil"/>
              <w:bottom w:val="single" w:sz="4" w:space="0" w:color="auto"/>
              <w:right w:val="nil"/>
            </w:tcBorders>
          </w:tcPr>
          <w:p w:rsidR="006D75E6" w:rsidRPr="00737D88" w:rsidRDefault="006D75E6" w:rsidP="00225EE4">
            <w:pPr>
              <w:autoSpaceDN w:val="0"/>
              <w:adjustRightInd w:val="0"/>
              <w:jc w:val="both"/>
              <w:rPr>
                <w:rFonts w:eastAsia="Calibri"/>
                <w:i/>
                <w:sz w:val="28"/>
                <w:szCs w:val="28"/>
                <w:lang w:eastAsia="en-US"/>
              </w:rPr>
            </w:pPr>
            <w:r w:rsidRPr="00737D88">
              <w:rPr>
                <w:rFonts w:eastAsia="Calibri"/>
                <w:i/>
                <w:sz w:val="28"/>
                <w:szCs w:val="28"/>
                <w:lang w:eastAsia="en-US"/>
              </w:rPr>
              <w:t>сельского поселения</w:t>
            </w:r>
            <w:r w:rsidR="00225EE4">
              <w:rPr>
                <w:rFonts w:eastAsia="Calibri"/>
                <w:i/>
                <w:sz w:val="28"/>
                <w:szCs w:val="28"/>
                <w:lang w:eastAsia="en-US"/>
              </w:rPr>
              <w:t xml:space="preserve"> Красносельское Прохладненского</w:t>
            </w:r>
            <w:r w:rsidRPr="00737D88">
              <w:rPr>
                <w:rFonts w:eastAsia="Calibri"/>
                <w:i/>
                <w:sz w:val="28"/>
                <w:szCs w:val="28"/>
                <w:lang w:eastAsia="en-US"/>
              </w:rPr>
              <w:t xml:space="preserve"> района в период </w:t>
            </w:r>
            <w:proofErr w:type="gramStart"/>
            <w:r w:rsidRPr="00737D88">
              <w:rPr>
                <w:rFonts w:eastAsia="Calibri"/>
                <w:i/>
                <w:sz w:val="28"/>
                <w:szCs w:val="28"/>
                <w:lang w:eastAsia="en-US"/>
              </w:rPr>
              <w:t>с</w:t>
            </w:r>
            <w:proofErr w:type="gramEnd"/>
            <w:r w:rsidRPr="00737D88">
              <w:rPr>
                <w:rFonts w:eastAsia="Calibri"/>
                <w:i/>
                <w:sz w:val="28"/>
                <w:szCs w:val="28"/>
                <w:lang w:eastAsia="en-US"/>
              </w:rPr>
              <w:t xml:space="preserve"> </w:t>
            </w:r>
          </w:p>
        </w:tc>
      </w:tr>
      <w:tr w:rsidR="006D75E6" w:rsidRPr="00737D88" w:rsidTr="006D75E6">
        <w:tc>
          <w:tcPr>
            <w:tcW w:w="9777" w:type="dxa"/>
            <w:gridSpan w:val="8"/>
            <w:tcBorders>
              <w:top w:val="single" w:sz="4" w:space="0" w:color="auto"/>
              <w:left w:val="nil"/>
              <w:bottom w:val="single" w:sz="4" w:space="0" w:color="auto"/>
              <w:right w:val="nil"/>
            </w:tcBorders>
          </w:tcPr>
          <w:p w:rsidR="006D75E6" w:rsidRPr="00737D88" w:rsidRDefault="006D75E6" w:rsidP="00225EE4">
            <w:pPr>
              <w:autoSpaceDN w:val="0"/>
              <w:adjustRightInd w:val="0"/>
              <w:jc w:val="both"/>
              <w:rPr>
                <w:rFonts w:eastAsia="Calibri"/>
                <w:i/>
                <w:sz w:val="28"/>
                <w:szCs w:val="28"/>
                <w:lang w:eastAsia="en-US"/>
              </w:rPr>
            </w:pPr>
            <w:r w:rsidRPr="00737D88">
              <w:rPr>
                <w:rFonts w:eastAsia="Calibri"/>
                <w:i/>
                <w:sz w:val="28"/>
                <w:szCs w:val="28"/>
                <w:lang w:eastAsia="en-US"/>
              </w:rPr>
              <w:t xml:space="preserve">года </w:t>
            </w:r>
            <w:r w:rsidR="00225EE4">
              <w:rPr>
                <w:rFonts w:eastAsia="Calibri"/>
                <w:i/>
                <w:sz w:val="28"/>
                <w:szCs w:val="28"/>
                <w:lang w:eastAsia="en-US"/>
              </w:rPr>
              <w:t xml:space="preserve">      </w:t>
            </w:r>
            <w:proofErr w:type="gramStart"/>
            <w:r w:rsidR="00225EE4">
              <w:rPr>
                <w:rFonts w:eastAsia="Calibri"/>
                <w:i/>
                <w:sz w:val="28"/>
                <w:szCs w:val="28"/>
                <w:lang w:eastAsia="en-US"/>
              </w:rPr>
              <w:t>по</w:t>
            </w:r>
            <w:proofErr w:type="gramEnd"/>
            <w:r w:rsidR="00225EE4">
              <w:rPr>
                <w:rFonts w:eastAsia="Calibri"/>
                <w:i/>
                <w:sz w:val="28"/>
                <w:szCs w:val="28"/>
                <w:lang w:eastAsia="en-US"/>
              </w:rPr>
              <w:t xml:space="preserve">  </w:t>
            </w:r>
            <w:r w:rsidRPr="00737D88">
              <w:rPr>
                <w:rFonts w:eastAsia="Calibri"/>
                <w:i/>
                <w:sz w:val="28"/>
                <w:szCs w:val="28"/>
                <w:lang w:eastAsia="en-US"/>
              </w:rPr>
              <w:t>года</w:t>
            </w:r>
          </w:p>
        </w:tc>
      </w:tr>
      <w:tr w:rsidR="006D75E6" w:rsidRPr="00737D88" w:rsidTr="006D75E6">
        <w:tc>
          <w:tcPr>
            <w:tcW w:w="9777" w:type="dxa"/>
            <w:gridSpan w:val="8"/>
            <w:tcBorders>
              <w:top w:val="single" w:sz="4" w:space="0" w:color="auto"/>
              <w:left w:val="nil"/>
              <w:bottom w:val="single" w:sz="4" w:space="0" w:color="auto"/>
              <w:right w:val="nil"/>
            </w:tcBorders>
          </w:tcPr>
          <w:p w:rsidR="006D75E6" w:rsidRPr="00737D88" w:rsidRDefault="006D75E6" w:rsidP="006D75E6">
            <w:pPr>
              <w:autoSpaceDN w:val="0"/>
              <w:adjustRightInd w:val="0"/>
              <w:jc w:val="both"/>
              <w:rPr>
                <w:rFonts w:eastAsia="Calibri"/>
                <w:sz w:val="28"/>
                <w:szCs w:val="28"/>
                <w:lang w:eastAsia="en-US"/>
              </w:rPr>
            </w:pPr>
          </w:p>
        </w:tc>
      </w:tr>
      <w:tr w:rsidR="006D75E6" w:rsidRPr="00737D88" w:rsidTr="006D75E6">
        <w:tc>
          <w:tcPr>
            <w:tcW w:w="9777" w:type="dxa"/>
            <w:gridSpan w:val="8"/>
            <w:tcBorders>
              <w:top w:val="single" w:sz="4" w:space="0" w:color="auto"/>
              <w:left w:val="nil"/>
              <w:bottom w:val="nil"/>
              <w:right w:val="nil"/>
            </w:tcBorders>
          </w:tcPr>
          <w:p w:rsidR="006D75E6" w:rsidRPr="00737D88" w:rsidRDefault="006D75E6" w:rsidP="006D75E6">
            <w:pPr>
              <w:autoSpaceDN w:val="0"/>
              <w:adjustRightInd w:val="0"/>
              <w:jc w:val="center"/>
              <w:rPr>
                <w:rFonts w:eastAsia="Calibri"/>
                <w:lang w:eastAsia="en-US"/>
              </w:rPr>
            </w:pPr>
            <w:r w:rsidRPr="00737D88">
              <w:rPr>
                <w:rFonts w:eastAsia="Calibri"/>
                <w:sz w:val="22"/>
                <w:szCs w:val="22"/>
                <w:lang w:eastAsia="en-US"/>
              </w:rPr>
              <w:t>(наименование документа и его содержание)</w:t>
            </w:r>
          </w:p>
        </w:tc>
      </w:tr>
      <w:tr w:rsidR="006D75E6" w:rsidRPr="00737D88" w:rsidTr="006D75E6">
        <w:tc>
          <w:tcPr>
            <w:tcW w:w="9777" w:type="dxa"/>
            <w:gridSpan w:val="8"/>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r>
      <w:tr w:rsidR="006D75E6" w:rsidRPr="00737D88" w:rsidTr="006D75E6">
        <w:tc>
          <w:tcPr>
            <w:tcW w:w="9777" w:type="dxa"/>
            <w:gridSpan w:val="8"/>
            <w:tcBorders>
              <w:top w:val="nil"/>
              <w:left w:val="nil"/>
              <w:bottom w:val="nil"/>
              <w:right w:val="nil"/>
            </w:tcBorders>
          </w:tcPr>
          <w:p w:rsidR="006D75E6" w:rsidRPr="00737D88" w:rsidRDefault="006D75E6" w:rsidP="006D75E6">
            <w:pPr>
              <w:autoSpaceDN w:val="0"/>
              <w:adjustRightInd w:val="0"/>
              <w:ind w:firstLine="709"/>
              <w:jc w:val="both"/>
              <w:rPr>
                <w:rFonts w:eastAsia="Calibri"/>
                <w:sz w:val="28"/>
                <w:szCs w:val="28"/>
                <w:lang w:eastAsia="en-US"/>
              </w:rPr>
            </w:pPr>
            <w:r w:rsidRPr="00737D88">
              <w:rPr>
                <w:sz w:val="28"/>
                <w:szCs w:val="28"/>
              </w:rPr>
              <w:t>Приложение:</w:t>
            </w:r>
          </w:p>
        </w:tc>
      </w:tr>
      <w:tr w:rsidR="006D75E6" w:rsidRPr="00737D88" w:rsidTr="006D75E6">
        <w:tc>
          <w:tcPr>
            <w:tcW w:w="1251" w:type="dxa"/>
            <w:tcBorders>
              <w:top w:val="nil"/>
              <w:left w:val="nil"/>
              <w:bottom w:val="nil"/>
              <w:right w:val="nil"/>
            </w:tcBorders>
          </w:tcPr>
          <w:p w:rsidR="006D75E6" w:rsidRPr="00737D88" w:rsidRDefault="006D75E6" w:rsidP="006D75E6">
            <w:pPr>
              <w:autoSpaceDN w:val="0"/>
              <w:adjustRightInd w:val="0"/>
              <w:ind w:firstLine="709"/>
              <w:jc w:val="both"/>
              <w:rPr>
                <w:rFonts w:eastAsia="Calibri"/>
                <w:sz w:val="28"/>
                <w:szCs w:val="28"/>
                <w:lang w:eastAsia="en-US"/>
              </w:rPr>
            </w:pPr>
            <w:r w:rsidRPr="00737D88">
              <w:rPr>
                <w:rFonts w:eastAsia="Calibri"/>
                <w:sz w:val="28"/>
                <w:szCs w:val="28"/>
                <w:lang w:eastAsia="en-US"/>
              </w:rPr>
              <w:t>1.</w:t>
            </w:r>
          </w:p>
        </w:tc>
        <w:tc>
          <w:tcPr>
            <w:tcW w:w="6096" w:type="dxa"/>
            <w:gridSpan w:val="6"/>
            <w:tcBorders>
              <w:top w:val="nil"/>
              <w:left w:val="nil"/>
              <w:bottom w:val="single" w:sz="4" w:space="0" w:color="auto"/>
              <w:right w:val="nil"/>
            </w:tcBorders>
          </w:tcPr>
          <w:p w:rsidR="006D75E6" w:rsidRPr="00737D88" w:rsidRDefault="00DA5F2A" w:rsidP="006D75E6">
            <w:pPr>
              <w:autoSpaceDN w:val="0"/>
              <w:adjustRightInd w:val="0"/>
              <w:jc w:val="both"/>
              <w:rPr>
                <w:rFonts w:eastAsia="Calibri"/>
                <w:sz w:val="28"/>
                <w:szCs w:val="28"/>
                <w:lang w:eastAsia="en-US"/>
              </w:rPr>
            </w:pPr>
            <w:r>
              <w:rPr>
                <w:rFonts w:eastAsia="Calibri"/>
                <w:i/>
                <w:sz w:val="28"/>
                <w:szCs w:val="28"/>
                <w:lang w:eastAsia="en-US"/>
              </w:rPr>
              <w:t>Копия</w:t>
            </w:r>
            <w:r w:rsidR="006D75E6" w:rsidRPr="00737D88">
              <w:rPr>
                <w:rFonts w:eastAsia="Calibri"/>
                <w:i/>
                <w:sz w:val="28"/>
                <w:szCs w:val="28"/>
                <w:lang w:eastAsia="en-US"/>
              </w:rPr>
              <w:t xml:space="preserve"> паспорта</w:t>
            </w:r>
          </w:p>
        </w:tc>
        <w:tc>
          <w:tcPr>
            <w:tcW w:w="2430" w:type="dxa"/>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r>
      <w:tr w:rsidR="006D75E6" w:rsidRPr="00737D88" w:rsidTr="006D75E6">
        <w:trPr>
          <w:trHeight w:val="283"/>
        </w:trPr>
        <w:tc>
          <w:tcPr>
            <w:tcW w:w="6089" w:type="dxa"/>
            <w:gridSpan w:val="6"/>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p w:rsidR="006D75E6" w:rsidRPr="00737D88" w:rsidRDefault="006D75E6" w:rsidP="00225EE4">
            <w:pPr>
              <w:autoSpaceDN w:val="0"/>
              <w:adjustRightInd w:val="0"/>
              <w:jc w:val="both"/>
              <w:rPr>
                <w:rFonts w:eastAsia="Calibri"/>
                <w:sz w:val="28"/>
                <w:szCs w:val="28"/>
                <w:lang w:eastAsia="en-US"/>
              </w:rPr>
            </w:pPr>
            <w:r w:rsidRPr="00737D88">
              <w:rPr>
                <w:rFonts w:eastAsia="Calibri"/>
                <w:sz w:val="28"/>
                <w:szCs w:val="28"/>
                <w:lang w:eastAsia="en-US"/>
              </w:rPr>
              <w:t>«</w:t>
            </w:r>
            <w:r w:rsidR="00225EE4">
              <w:rPr>
                <w:rFonts w:eastAsia="Calibri"/>
                <w:sz w:val="28"/>
                <w:szCs w:val="28"/>
                <w:lang w:eastAsia="en-US"/>
              </w:rPr>
              <w:t xml:space="preserve">   «</w:t>
            </w:r>
          </w:p>
        </w:tc>
        <w:tc>
          <w:tcPr>
            <w:tcW w:w="3688" w:type="dxa"/>
            <w:gridSpan w:val="2"/>
            <w:tcBorders>
              <w:top w:val="nil"/>
              <w:left w:val="nil"/>
              <w:bottom w:val="single" w:sz="4" w:space="0" w:color="auto"/>
              <w:right w:val="nil"/>
            </w:tcBorders>
          </w:tcPr>
          <w:p w:rsidR="006D75E6" w:rsidRPr="00737D88" w:rsidRDefault="006D75E6" w:rsidP="006D75E6">
            <w:pPr>
              <w:autoSpaceDN w:val="0"/>
              <w:adjustRightInd w:val="0"/>
              <w:jc w:val="both"/>
              <w:rPr>
                <w:rFonts w:eastAsia="Calibri"/>
                <w:sz w:val="28"/>
                <w:szCs w:val="28"/>
                <w:lang w:eastAsia="en-US"/>
              </w:rPr>
            </w:pPr>
          </w:p>
        </w:tc>
      </w:tr>
      <w:tr w:rsidR="006D75E6" w:rsidRPr="00737D88" w:rsidTr="006D75E6">
        <w:tc>
          <w:tcPr>
            <w:tcW w:w="6089" w:type="dxa"/>
            <w:gridSpan w:val="6"/>
            <w:tcBorders>
              <w:top w:val="nil"/>
              <w:left w:val="nil"/>
              <w:bottom w:val="nil"/>
              <w:right w:val="nil"/>
            </w:tcBorders>
          </w:tcPr>
          <w:p w:rsidR="006D75E6" w:rsidRPr="00737D88" w:rsidRDefault="006D75E6" w:rsidP="006D75E6">
            <w:pPr>
              <w:autoSpaceDN w:val="0"/>
              <w:adjustRightInd w:val="0"/>
              <w:jc w:val="both"/>
              <w:rPr>
                <w:rFonts w:eastAsia="Calibri"/>
                <w:sz w:val="28"/>
                <w:szCs w:val="28"/>
                <w:lang w:eastAsia="en-US"/>
              </w:rPr>
            </w:pPr>
          </w:p>
        </w:tc>
        <w:tc>
          <w:tcPr>
            <w:tcW w:w="3688" w:type="dxa"/>
            <w:gridSpan w:val="2"/>
            <w:tcBorders>
              <w:top w:val="nil"/>
              <w:left w:val="nil"/>
              <w:bottom w:val="nil"/>
              <w:right w:val="nil"/>
            </w:tcBorders>
          </w:tcPr>
          <w:p w:rsidR="006D75E6" w:rsidRPr="00737D88" w:rsidRDefault="006D75E6" w:rsidP="006D75E6">
            <w:pPr>
              <w:autoSpaceDN w:val="0"/>
              <w:adjustRightInd w:val="0"/>
              <w:jc w:val="center"/>
              <w:rPr>
                <w:rFonts w:eastAsia="Calibri"/>
                <w:sz w:val="28"/>
                <w:szCs w:val="28"/>
                <w:lang w:eastAsia="en-US"/>
              </w:rPr>
            </w:pPr>
            <w:r w:rsidRPr="00737D88">
              <w:rPr>
                <w:sz w:val="22"/>
                <w:szCs w:val="22"/>
              </w:rPr>
              <w:t>(подпись)</w:t>
            </w:r>
          </w:p>
        </w:tc>
      </w:tr>
    </w:tbl>
    <w:p w:rsidR="00646ED3" w:rsidRDefault="00646ED3" w:rsidP="00225EE4">
      <w:pPr>
        <w:jc w:val="both"/>
        <w:rPr>
          <w:b/>
          <w:sz w:val="28"/>
          <w:szCs w:val="28"/>
        </w:rPr>
      </w:pPr>
    </w:p>
    <w:sectPr w:rsidR="00646ED3" w:rsidSect="00E31F1D">
      <w:pgSz w:w="11906" w:h="16838" w:code="9"/>
      <w:pgMar w:top="568" w:right="567" w:bottom="709"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 w:name="WenQuanYi Micro Hei">
    <w:altName w:val="MS Mincho"/>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DejaVu Sans">
    <w:charset w:val="CC"/>
    <w:family w:val="swiss"/>
    <w:pitch w:val="variable"/>
    <w:sig w:usb0="E7002EFF" w:usb1="D200FDFF" w:usb2="0A046029" w:usb3="00000000" w:csb0="000001FF" w:csb1="00000000"/>
  </w:font>
  <w:font w:name="PT Serif">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03"/>
    <w:multiLevelType w:val="multilevel"/>
    <w:tmpl w:val="00000003"/>
    <w:name w:val="WW8Num3"/>
    <w:lvl w:ilvl="0">
      <w:start w:val="3"/>
      <w:numFmt w:val="bullet"/>
      <w:lvlText w:val="-"/>
      <w:lvlJc w:val="left"/>
      <w:pPr>
        <w:tabs>
          <w:tab w:val="num" w:pos="1950"/>
        </w:tabs>
        <w:ind w:left="1950"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rPr>
        <w:rFonts w:cs="Times New Roman"/>
      </w:rPr>
    </w:lvl>
    <w:lvl w:ilvl="1">
      <w:start w:val="1"/>
      <w:numFmt w:val="none"/>
      <w:suff w:val="nothing"/>
      <w:lvlText w:val=""/>
      <w:lvlJc w:val="left"/>
      <w:pPr>
        <w:tabs>
          <w:tab w:val="num" w:pos="-360"/>
        </w:tabs>
        <w:ind w:left="720" w:hanging="360"/>
      </w:pPr>
      <w:rPr>
        <w:rFonts w:cs="Times New Roman"/>
      </w:rPr>
    </w:lvl>
    <w:lvl w:ilvl="2">
      <w:start w:val="1"/>
      <w:numFmt w:val="none"/>
      <w:suff w:val="nothing"/>
      <w:lvlText w:val=""/>
      <w:lvlJc w:val="left"/>
      <w:pPr>
        <w:tabs>
          <w:tab w:val="num" w:pos="-360"/>
        </w:tabs>
        <w:ind w:left="1080" w:hanging="360"/>
      </w:pPr>
      <w:rPr>
        <w:rFonts w:cs="Times New Roman"/>
      </w:rPr>
    </w:lvl>
    <w:lvl w:ilvl="3">
      <w:start w:val="1"/>
      <w:numFmt w:val="none"/>
      <w:suff w:val="nothing"/>
      <w:lvlText w:val=""/>
      <w:lvlJc w:val="left"/>
      <w:pPr>
        <w:tabs>
          <w:tab w:val="num" w:pos="-360"/>
        </w:tabs>
        <w:ind w:left="1440" w:hanging="360"/>
      </w:pPr>
      <w:rPr>
        <w:rFonts w:cs="Times New Roman"/>
      </w:rPr>
    </w:lvl>
    <w:lvl w:ilvl="4">
      <w:start w:val="1"/>
      <w:numFmt w:val="none"/>
      <w:suff w:val="nothing"/>
      <w:lvlText w:val=""/>
      <w:lvlJc w:val="left"/>
      <w:pPr>
        <w:tabs>
          <w:tab w:val="num" w:pos="-360"/>
        </w:tabs>
        <w:ind w:left="1800" w:hanging="360"/>
      </w:pPr>
      <w:rPr>
        <w:rFonts w:cs="Times New Roman"/>
      </w:rPr>
    </w:lvl>
    <w:lvl w:ilvl="5">
      <w:start w:val="1"/>
      <w:numFmt w:val="none"/>
      <w:suff w:val="nothing"/>
      <w:lvlText w:val=""/>
      <w:lvlJc w:val="left"/>
      <w:pPr>
        <w:tabs>
          <w:tab w:val="num" w:pos="-360"/>
        </w:tabs>
        <w:ind w:left="2160" w:hanging="360"/>
      </w:pPr>
      <w:rPr>
        <w:rFonts w:cs="Times New Roman"/>
      </w:rPr>
    </w:lvl>
    <w:lvl w:ilvl="6">
      <w:start w:val="1"/>
      <w:numFmt w:val="none"/>
      <w:suff w:val="nothing"/>
      <w:lvlText w:val=""/>
      <w:lvlJc w:val="left"/>
      <w:pPr>
        <w:tabs>
          <w:tab w:val="num" w:pos="-360"/>
        </w:tabs>
        <w:ind w:left="2520" w:hanging="360"/>
      </w:pPr>
      <w:rPr>
        <w:rFonts w:cs="Times New Roman"/>
      </w:rPr>
    </w:lvl>
    <w:lvl w:ilvl="7">
      <w:start w:val="1"/>
      <w:numFmt w:val="none"/>
      <w:suff w:val="nothing"/>
      <w:lvlText w:val=""/>
      <w:lvlJc w:val="left"/>
      <w:pPr>
        <w:tabs>
          <w:tab w:val="num" w:pos="-360"/>
        </w:tabs>
        <w:ind w:left="2880" w:hanging="360"/>
      </w:pPr>
      <w:rPr>
        <w:rFonts w:cs="Times New Roman"/>
      </w:rPr>
    </w:lvl>
    <w:lvl w:ilvl="8">
      <w:start w:val="1"/>
      <w:numFmt w:val="none"/>
      <w:suff w:val="nothing"/>
      <w:lvlText w:val=""/>
      <w:lvlJc w:val="left"/>
      <w:pPr>
        <w:tabs>
          <w:tab w:val="num" w:pos="-360"/>
        </w:tabs>
        <w:ind w:left="3240" w:hanging="360"/>
      </w:pPr>
      <w:rPr>
        <w:rFonts w:cs="Times New Roman"/>
      </w:rPr>
    </w:lvl>
  </w:abstractNum>
  <w:abstractNum w:abstractNumId="4">
    <w:nsid w:val="00000005"/>
    <w:multiLevelType w:val="multilevel"/>
    <w:tmpl w:val="00000005"/>
    <w:name w:val="WW8Num5"/>
    <w:lvl w:ilvl="0">
      <w:start w:val="6"/>
      <w:numFmt w:val="decimal"/>
      <w:lvlText w:val="%1."/>
      <w:lvlJc w:val="left"/>
      <w:pPr>
        <w:tabs>
          <w:tab w:val="num" w:pos="0"/>
        </w:tabs>
        <w:ind w:left="450" w:hanging="450"/>
      </w:pPr>
      <w:rPr>
        <w:rFonts w:cs="Times New Roman"/>
        <w:i w:val="0"/>
        <w:iCs w:val="0"/>
      </w:rPr>
    </w:lvl>
    <w:lvl w:ilvl="1">
      <w:start w:val="2"/>
      <w:numFmt w:val="decimal"/>
      <w:lvlText w:val="%1.%2."/>
      <w:lvlJc w:val="left"/>
      <w:pPr>
        <w:tabs>
          <w:tab w:val="num" w:pos="0"/>
        </w:tabs>
        <w:ind w:left="720" w:hanging="720"/>
      </w:pPr>
      <w:rPr>
        <w:rFonts w:cs="Times New Roman"/>
        <w:i w:val="0"/>
        <w:iCs w:val="0"/>
      </w:rPr>
    </w:lvl>
    <w:lvl w:ilvl="2">
      <w:start w:val="1"/>
      <w:numFmt w:val="decimal"/>
      <w:lvlText w:val="%1.%2.%3."/>
      <w:lvlJc w:val="left"/>
      <w:pPr>
        <w:tabs>
          <w:tab w:val="num" w:pos="0"/>
        </w:tabs>
        <w:ind w:left="1440" w:hanging="720"/>
      </w:pPr>
      <w:rPr>
        <w:rFonts w:cs="Times New Roman"/>
        <w:i w:val="0"/>
        <w:iCs w:val="0"/>
      </w:rPr>
    </w:lvl>
    <w:lvl w:ilvl="3">
      <w:start w:val="1"/>
      <w:numFmt w:val="decimal"/>
      <w:lvlText w:val="%1.%2.%3.%4."/>
      <w:lvlJc w:val="left"/>
      <w:pPr>
        <w:tabs>
          <w:tab w:val="num" w:pos="0"/>
        </w:tabs>
        <w:ind w:left="2160" w:hanging="1080"/>
      </w:pPr>
      <w:rPr>
        <w:rFonts w:cs="Times New Roman"/>
        <w:i w:val="0"/>
        <w:iCs w:val="0"/>
      </w:rPr>
    </w:lvl>
    <w:lvl w:ilvl="4">
      <w:start w:val="1"/>
      <w:numFmt w:val="decimal"/>
      <w:lvlText w:val="%1.%2.%3.%4.%5."/>
      <w:lvlJc w:val="left"/>
      <w:pPr>
        <w:tabs>
          <w:tab w:val="num" w:pos="0"/>
        </w:tabs>
        <w:ind w:left="2520" w:hanging="1080"/>
      </w:pPr>
      <w:rPr>
        <w:rFonts w:cs="Times New Roman"/>
        <w:i w:val="0"/>
        <w:iCs w:val="0"/>
      </w:rPr>
    </w:lvl>
    <w:lvl w:ilvl="5">
      <w:start w:val="1"/>
      <w:numFmt w:val="decimal"/>
      <w:lvlText w:val="%1.%2.%3.%4.%5.%6."/>
      <w:lvlJc w:val="left"/>
      <w:pPr>
        <w:tabs>
          <w:tab w:val="num" w:pos="0"/>
        </w:tabs>
        <w:ind w:left="3240" w:hanging="1440"/>
      </w:pPr>
      <w:rPr>
        <w:rFonts w:cs="Times New Roman"/>
        <w:i w:val="0"/>
        <w:iCs w:val="0"/>
      </w:rPr>
    </w:lvl>
    <w:lvl w:ilvl="6">
      <w:start w:val="1"/>
      <w:numFmt w:val="decimal"/>
      <w:lvlText w:val="%1.%2.%3.%4.%5.%6.%7."/>
      <w:lvlJc w:val="left"/>
      <w:pPr>
        <w:tabs>
          <w:tab w:val="num" w:pos="0"/>
        </w:tabs>
        <w:ind w:left="3960" w:hanging="1800"/>
      </w:pPr>
      <w:rPr>
        <w:rFonts w:cs="Times New Roman"/>
        <w:i w:val="0"/>
        <w:iCs w:val="0"/>
      </w:rPr>
    </w:lvl>
    <w:lvl w:ilvl="7">
      <w:start w:val="1"/>
      <w:numFmt w:val="decimal"/>
      <w:lvlText w:val="%1.%2.%3.%4.%5.%6.%7.%8."/>
      <w:lvlJc w:val="left"/>
      <w:pPr>
        <w:tabs>
          <w:tab w:val="num" w:pos="0"/>
        </w:tabs>
        <w:ind w:left="4320" w:hanging="1800"/>
      </w:pPr>
      <w:rPr>
        <w:rFonts w:cs="Times New Roman"/>
        <w:i w:val="0"/>
        <w:iCs w:val="0"/>
      </w:rPr>
    </w:lvl>
    <w:lvl w:ilvl="8">
      <w:start w:val="1"/>
      <w:numFmt w:val="decimal"/>
      <w:lvlText w:val="%1.%2.%3.%4.%5.%6.%7.%8.%9."/>
      <w:lvlJc w:val="left"/>
      <w:pPr>
        <w:tabs>
          <w:tab w:val="num" w:pos="0"/>
        </w:tabs>
        <w:ind w:left="5040" w:hanging="2160"/>
      </w:pPr>
      <w:rPr>
        <w:rFonts w:cs="Times New Roman"/>
        <w:i w:val="0"/>
        <w:iCs w:val="0"/>
      </w:rPr>
    </w:lvl>
  </w:abstractNum>
  <w:abstractNum w:abstractNumId="5">
    <w:nsid w:val="00000006"/>
    <w:multiLevelType w:val="multilevel"/>
    <w:tmpl w:val="00000006"/>
    <w:name w:val="WW8Num6"/>
    <w:lvl w:ilvl="0">
      <w:start w:val="1"/>
      <w:numFmt w:val="decimal"/>
      <w:lvlText w:val="%1."/>
      <w:lvlJc w:val="left"/>
      <w:pPr>
        <w:tabs>
          <w:tab w:val="num" w:pos="1275"/>
        </w:tabs>
        <w:ind w:left="1275" w:hanging="360"/>
      </w:pPr>
      <w:rPr>
        <w:rFonts w:cs="Times New Roman"/>
      </w:rPr>
    </w:lvl>
    <w:lvl w:ilvl="1">
      <w:start w:val="1"/>
      <w:numFmt w:val="lowerLetter"/>
      <w:lvlText w:val="%2."/>
      <w:lvlJc w:val="left"/>
      <w:pPr>
        <w:tabs>
          <w:tab w:val="num" w:pos="1995"/>
        </w:tabs>
        <w:ind w:left="1995" w:hanging="360"/>
      </w:pPr>
      <w:rPr>
        <w:rFonts w:cs="Times New Roman"/>
      </w:rPr>
    </w:lvl>
    <w:lvl w:ilvl="2">
      <w:start w:val="1"/>
      <w:numFmt w:val="lowerRoman"/>
      <w:lvlText w:val="%2.%3."/>
      <w:lvlJc w:val="left"/>
      <w:pPr>
        <w:tabs>
          <w:tab w:val="num" w:pos="2715"/>
        </w:tabs>
        <w:ind w:left="2715" w:hanging="180"/>
      </w:pPr>
      <w:rPr>
        <w:rFonts w:cs="Times New Roman"/>
      </w:rPr>
    </w:lvl>
    <w:lvl w:ilvl="3">
      <w:start w:val="1"/>
      <w:numFmt w:val="decimal"/>
      <w:lvlText w:val="%2.%3.%4."/>
      <w:lvlJc w:val="left"/>
      <w:pPr>
        <w:tabs>
          <w:tab w:val="num" w:pos="3435"/>
        </w:tabs>
        <w:ind w:left="3435" w:hanging="360"/>
      </w:pPr>
      <w:rPr>
        <w:rFonts w:cs="Times New Roman"/>
      </w:rPr>
    </w:lvl>
    <w:lvl w:ilvl="4">
      <w:start w:val="1"/>
      <w:numFmt w:val="lowerLetter"/>
      <w:lvlText w:val="%2.%3.%4.%5."/>
      <w:lvlJc w:val="left"/>
      <w:pPr>
        <w:tabs>
          <w:tab w:val="num" w:pos="4155"/>
        </w:tabs>
        <w:ind w:left="4155" w:hanging="360"/>
      </w:pPr>
      <w:rPr>
        <w:rFonts w:cs="Times New Roman"/>
      </w:rPr>
    </w:lvl>
    <w:lvl w:ilvl="5">
      <w:start w:val="1"/>
      <w:numFmt w:val="lowerRoman"/>
      <w:lvlText w:val="%2.%3.%4.%5.%6."/>
      <w:lvlJc w:val="left"/>
      <w:pPr>
        <w:tabs>
          <w:tab w:val="num" w:pos="4875"/>
        </w:tabs>
        <w:ind w:left="4875" w:hanging="180"/>
      </w:pPr>
      <w:rPr>
        <w:rFonts w:cs="Times New Roman"/>
      </w:rPr>
    </w:lvl>
    <w:lvl w:ilvl="6">
      <w:start w:val="1"/>
      <w:numFmt w:val="decimal"/>
      <w:lvlText w:val="%2.%3.%4.%5.%6.%7."/>
      <w:lvlJc w:val="left"/>
      <w:pPr>
        <w:tabs>
          <w:tab w:val="num" w:pos="5595"/>
        </w:tabs>
        <w:ind w:left="5595" w:hanging="360"/>
      </w:pPr>
      <w:rPr>
        <w:rFonts w:cs="Times New Roman"/>
      </w:rPr>
    </w:lvl>
    <w:lvl w:ilvl="7">
      <w:start w:val="1"/>
      <w:numFmt w:val="lowerLetter"/>
      <w:lvlText w:val="%2.%3.%4.%5.%6.%7.%8."/>
      <w:lvlJc w:val="left"/>
      <w:pPr>
        <w:tabs>
          <w:tab w:val="num" w:pos="6315"/>
        </w:tabs>
        <w:ind w:left="6315" w:hanging="360"/>
      </w:pPr>
      <w:rPr>
        <w:rFonts w:cs="Times New Roman"/>
      </w:rPr>
    </w:lvl>
    <w:lvl w:ilvl="8">
      <w:start w:val="1"/>
      <w:numFmt w:val="lowerRoman"/>
      <w:lvlText w:val="%2.%3.%4.%5.%6.%7.%8.%9."/>
      <w:lvlJc w:val="left"/>
      <w:pPr>
        <w:tabs>
          <w:tab w:val="num" w:pos="7035"/>
        </w:tabs>
        <w:ind w:left="7035" w:hanging="180"/>
      </w:pPr>
      <w:rPr>
        <w:rFonts w:cs="Times New Roman"/>
      </w:rPr>
    </w:lvl>
  </w:abstractNum>
  <w:abstractNum w:abstractNumId="6">
    <w:nsid w:val="00000007"/>
    <w:multiLevelType w:val="multilevel"/>
    <w:tmpl w:val="00000007"/>
    <w:name w:val="WW8Num7"/>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7">
    <w:nsid w:val="0DF75CBD"/>
    <w:multiLevelType w:val="multilevel"/>
    <w:tmpl w:val="20F0E8FE"/>
    <w:lvl w:ilvl="0">
      <w:start w:val="1"/>
      <w:numFmt w:val="decimal"/>
      <w:lvlText w:val="%1."/>
      <w:lvlJc w:val="left"/>
      <w:pPr>
        <w:ind w:left="495" w:hanging="495"/>
      </w:pPr>
      <w:rPr>
        <w:rFonts w:cs="Times New Roman" w:hint="default"/>
      </w:rPr>
    </w:lvl>
    <w:lvl w:ilvl="1">
      <w:start w:val="1"/>
      <w:numFmt w:val="decimal"/>
      <w:lvlText w:val="%1.%2."/>
      <w:lvlJc w:val="left"/>
      <w:pPr>
        <w:ind w:left="2388" w:hanging="720"/>
      </w:pPr>
      <w:rPr>
        <w:rFonts w:cs="Times New Roman" w:hint="default"/>
      </w:rPr>
    </w:lvl>
    <w:lvl w:ilvl="2">
      <w:start w:val="1"/>
      <w:numFmt w:val="decimal"/>
      <w:lvlText w:val="%1.%2.%3."/>
      <w:lvlJc w:val="left"/>
      <w:pPr>
        <w:ind w:left="4056" w:hanging="720"/>
      </w:pPr>
      <w:rPr>
        <w:rFonts w:cs="Times New Roman" w:hint="default"/>
      </w:rPr>
    </w:lvl>
    <w:lvl w:ilvl="3">
      <w:start w:val="1"/>
      <w:numFmt w:val="decimal"/>
      <w:lvlText w:val="%1.%2.%3.%4."/>
      <w:lvlJc w:val="left"/>
      <w:pPr>
        <w:ind w:left="6084" w:hanging="1080"/>
      </w:pPr>
      <w:rPr>
        <w:rFonts w:cs="Times New Roman" w:hint="default"/>
      </w:rPr>
    </w:lvl>
    <w:lvl w:ilvl="4">
      <w:start w:val="1"/>
      <w:numFmt w:val="decimal"/>
      <w:lvlText w:val="%1.%2.%3.%4.%5."/>
      <w:lvlJc w:val="left"/>
      <w:pPr>
        <w:ind w:left="7752" w:hanging="1080"/>
      </w:pPr>
      <w:rPr>
        <w:rFonts w:cs="Times New Roman" w:hint="default"/>
      </w:rPr>
    </w:lvl>
    <w:lvl w:ilvl="5">
      <w:start w:val="1"/>
      <w:numFmt w:val="decimal"/>
      <w:lvlText w:val="%1.%2.%3.%4.%5.%6."/>
      <w:lvlJc w:val="left"/>
      <w:pPr>
        <w:ind w:left="9780" w:hanging="1440"/>
      </w:pPr>
      <w:rPr>
        <w:rFonts w:cs="Times New Roman" w:hint="default"/>
      </w:rPr>
    </w:lvl>
    <w:lvl w:ilvl="6">
      <w:start w:val="1"/>
      <w:numFmt w:val="decimal"/>
      <w:lvlText w:val="%1.%2.%3.%4.%5.%6.%7."/>
      <w:lvlJc w:val="left"/>
      <w:pPr>
        <w:ind w:left="11808" w:hanging="1800"/>
      </w:pPr>
      <w:rPr>
        <w:rFonts w:cs="Times New Roman" w:hint="default"/>
      </w:rPr>
    </w:lvl>
    <w:lvl w:ilvl="7">
      <w:start w:val="1"/>
      <w:numFmt w:val="decimal"/>
      <w:lvlText w:val="%1.%2.%3.%4.%5.%6.%7.%8."/>
      <w:lvlJc w:val="left"/>
      <w:pPr>
        <w:ind w:left="13476" w:hanging="1800"/>
      </w:pPr>
      <w:rPr>
        <w:rFonts w:cs="Times New Roman" w:hint="default"/>
      </w:rPr>
    </w:lvl>
    <w:lvl w:ilvl="8">
      <w:start w:val="1"/>
      <w:numFmt w:val="decimal"/>
      <w:lvlText w:val="%1.%2.%3.%4.%5.%6.%7.%8.%9."/>
      <w:lvlJc w:val="left"/>
      <w:pPr>
        <w:ind w:left="15504" w:hanging="2160"/>
      </w:pPr>
      <w:rPr>
        <w:rFonts w:cs="Times New Roman" w:hint="default"/>
      </w:rPr>
    </w:lvl>
  </w:abstractNum>
  <w:abstractNum w:abstractNumId="8">
    <w:nsid w:val="15800D2B"/>
    <w:multiLevelType w:val="hybridMultilevel"/>
    <w:tmpl w:val="9452A394"/>
    <w:lvl w:ilvl="0" w:tplc="CE0C27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B095222"/>
    <w:multiLevelType w:val="hybridMultilevel"/>
    <w:tmpl w:val="A2A6327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pStyle w:val="7"/>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pStyle w:val="9"/>
      <w:lvlText w:val="%9."/>
      <w:lvlJc w:val="left"/>
      <w:pPr>
        <w:tabs>
          <w:tab w:val="num" w:pos="6480"/>
        </w:tabs>
        <w:ind w:left="6480" w:hanging="360"/>
      </w:pPr>
      <w:rPr>
        <w:rFonts w:cs="Times New Roman"/>
      </w:rPr>
    </w:lvl>
  </w:abstractNum>
  <w:abstractNum w:abstractNumId="1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A647C3"/>
    <w:multiLevelType w:val="hybridMultilevel"/>
    <w:tmpl w:val="6C3C9EF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firstLine="567"/>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3"/>
      <w:isLgl/>
      <w:lvlText w:val="%1.%2.%3."/>
      <w:lvlJc w:val="left"/>
      <w:pPr>
        <w:tabs>
          <w:tab w:val="num" w:pos="0"/>
        </w:tabs>
        <w:ind w:left="1494" w:hanging="720"/>
      </w:pPr>
      <w:rPr>
        <w:rFonts w:cs="Times New Roman" w:hint="default"/>
        <w:b/>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abstractNum w:abstractNumId="15">
    <w:nsid w:val="38677612"/>
    <w:multiLevelType w:val="multilevel"/>
    <w:tmpl w:val="99502F68"/>
    <w:lvl w:ilvl="0">
      <w:start w:val="3"/>
      <w:numFmt w:val="decimal"/>
      <w:lvlText w:val="%1"/>
      <w:lvlJc w:val="left"/>
      <w:pPr>
        <w:ind w:left="377" w:hanging="560"/>
      </w:pPr>
      <w:rPr>
        <w:rFonts w:hint="default"/>
      </w:rPr>
    </w:lvl>
    <w:lvl w:ilvl="1">
      <w:start w:val="1"/>
      <w:numFmt w:val="decimal"/>
      <w:lvlText w:val="%1.%2."/>
      <w:lvlJc w:val="left"/>
      <w:pPr>
        <w:ind w:left="377" w:hanging="560"/>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437" w:hanging="560"/>
      </w:pPr>
      <w:rPr>
        <w:rFonts w:hint="default"/>
      </w:rPr>
    </w:lvl>
    <w:lvl w:ilvl="3">
      <w:numFmt w:val="bullet"/>
      <w:lvlText w:val="•"/>
      <w:lvlJc w:val="left"/>
      <w:pPr>
        <w:ind w:left="3465" w:hanging="560"/>
      </w:pPr>
      <w:rPr>
        <w:rFonts w:hint="default"/>
      </w:rPr>
    </w:lvl>
    <w:lvl w:ilvl="4">
      <w:numFmt w:val="bullet"/>
      <w:lvlText w:val="•"/>
      <w:lvlJc w:val="left"/>
      <w:pPr>
        <w:ind w:left="4494" w:hanging="560"/>
      </w:pPr>
      <w:rPr>
        <w:rFonts w:hint="default"/>
      </w:rPr>
    </w:lvl>
    <w:lvl w:ilvl="5">
      <w:numFmt w:val="bullet"/>
      <w:lvlText w:val="•"/>
      <w:lvlJc w:val="left"/>
      <w:pPr>
        <w:ind w:left="5522" w:hanging="560"/>
      </w:pPr>
      <w:rPr>
        <w:rFonts w:hint="default"/>
      </w:rPr>
    </w:lvl>
    <w:lvl w:ilvl="6">
      <w:numFmt w:val="bullet"/>
      <w:lvlText w:val="•"/>
      <w:lvlJc w:val="left"/>
      <w:pPr>
        <w:ind w:left="6551" w:hanging="560"/>
      </w:pPr>
      <w:rPr>
        <w:rFonts w:hint="default"/>
      </w:rPr>
    </w:lvl>
    <w:lvl w:ilvl="7">
      <w:numFmt w:val="bullet"/>
      <w:lvlText w:val="•"/>
      <w:lvlJc w:val="left"/>
      <w:pPr>
        <w:ind w:left="7579" w:hanging="560"/>
      </w:pPr>
      <w:rPr>
        <w:rFonts w:hint="default"/>
      </w:rPr>
    </w:lvl>
    <w:lvl w:ilvl="8">
      <w:numFmt w:val="bullet"/>
      <w:lvlText w:val="•"/>
      <w:lvlJc w:val="left"/>
      <w:pPr>
        <w:ind w:left="8608" w:hanging="560"/>
      </w:pPr>
      <w:rPr>
        <w:rFonts w:hint="default"/>
      </w:rPr>
    </w:lvl>
  </w:abstractNum>
  <w:abstractNum w:abstractNumId="16">
    <w:nsid w:val="3A5C0F86"/>
    <w:multiLevelType w:val="singleLevel"/>
    <w:tmpl w:val="90B877D4"/>
    <w:lvl w:ilvl="0">
      <w:start w:val="2005"/>
      <w:numFmt w:val="bullet"/>
      <w:lvlText w:val="-"/>
      <w:lvlJc w:val="left"/>
      <w:pPr>
        <w:tabs>
          <w:tab w:val="num" w:pos="360"/>
        </w:tabs>
        <w:ind w:left="360" w:hanging="360"/>
      </w:pPr>
      <w:rPr>
        <w:b/>
      </w:rPr>
    </w:lvl>
  </w:abstractNum>
  <w:abstractNum w:abstractNumId="17">
    <w:nsid w:val="3A685983"/>
    <w:multiLevelType w:val="hybridMultilevel"/>
    <w:tmpl w:val="E7B0FF98"/>
    <w:lvl w:ilvl="0" w:tplc="25744A18">
      <w:start w:val="1"/>
      <w:numFmt w:val="decimal"/>
      <w:lvlText w:val="%1."/>
      <w:lvlJc w:val="left"/>
      <w:pPr>
        <w:tabs>
          <w:tab w:val="num" w:pos="1068"/>
        </w:tabs>
        <w:ind w:left="1068" w:hanging="360"/>
      </w:pPr>
    </w:lvl>
    <w:lvl w:ilvl="1" w:tplc="FB14D400">
      <w:numFmt w:val="none"/>
      <w:lvlText w:val=""/>
      <w:lvlJc w:val="left"/>
      <w:pPr>
        <w:tabs>
          <w:tab w:val="num" w:pos="360"/>
        </w:tabs>
        <w:ind w:left="0" w:firstLine="0"/>
      </w:pPr>
    </w:lvl>
    <w:lvl w:ilvl="2" w:tplc="91A4A84C">
      <w:numFmt w:val="none"/>
      <w:lvlText w:val=""/>
      <w:lvlJc w:val="left"/>
      <w:pPr>
        <w:tabs>
          <w:tab w:val="num" w:pos="360"/>
        </w:tabs>
        <w:ind w:left="0" w:firstLine="0"/>
      </w:pPr>
    </w:lvl>
    <w:lvl w:ilvl="3" w:tplc="EC0E595E">
      <w:numFmt w:val="none"/>
      <w:lvlText w:val=""/>
      <w:lvlJc w:val="left"/>
      <w:pPr>
        <w:tabs>
          <w:tab w:val="num" w:pos="360"/>
        </w:tabs>
        <w:ind w:left="0" w:firstLine="0"/>
      </w:pPr>
    </w:lvl>
    <w:lvl w:ilvl="4" w:tplc="03A67956">
      <w:numFmt w:val="none"/>
      <w:lvlText w:val=""/>
      <w:lvlJc w:val="left"/>
      <w:pPr>
        <w:tabs>
          <w:tab w:val="num" w:pos="360"/>
        </w:tabs>
        <w:ind w:left="0" w:firstLine="0"/>
      </w:pPr>
    </w:lvl>
    <w:lvl w:ilvl="5" w:tplc="3438C658">
      <w:numFmt w:val="none"/>
      <w:lvlText w:val=""/>
      <w:lvlJc w:val="left"/>
      <w:pPr>
        <w:tabs>
          <w:tab w:val="num" w:pos="360"/>
        </w:tabs>
        <w:ind w:left="0" w:firstLine="0"/>
      </w:pPr>
    </w:lvl>
    <w:lvl w:ilvl="6" w:tplc="D73E27CA">
      <w:numFmt w:val="none"/>
      <w:lvlText w:val=""/>
      <w:lvlJc w:val="left"/>
      <w:pPr>
        <w:tabs>
          <w:tab w:val="num" w:pos="360"/>
        </w:tabs>
        <w:ind w:left="0" w:firstLine="0"/>
      </w:pPr>
    </w:lvl>
    <w:lvl w:ilvl="7" w:tplc="FCA87C7C">
      <w:numFmt w:val="none"/>
      <w:lvlText w:val=""/>
      <w:lvlJc w:val="left"/>
      <w:pPr>
        <w:tabs>
          <w:tab w:val="num" w:pos="360"/>
        </w:tabs>
        <w:ind w:left="0" w:firstLine="0"/>
      </w:pPr>
    </w:lvl>
    <w:lvl w:ilvl="8" w:tplc="46BE6D3A">
      <w:numFmt w:val="none"/>
      <w:lvlText w:val=""/>
      <w:lvlJc w:val="left"/>
      <w:pPr>
        <w:tabs>
          <w:tab w:val="num" w:pos="360"/>
        </w:tabs>
        <w:ind w:left="0" w:firstLine="0"/>
      </w:pPr>
    </w:lvl>
  </w:abstractNum>
  <w:abstractNum w:abstractNumId="18">
    <w:nsid w:val="3CEF645B"/>
    <w:multiLevelType w:val="multilevel"/>
    <w:tmpl w:val="3020C892"/>
    <w:lvl w:ilvl="0">
      <w:start w:val="3"/>
      <w:numFmt w:val="decimal"/>
      <w:lvlText w:val="%1"/>
      <w:lvlJc w:val="left"/>
      <w:pPr>
        <w:ind w:left="377" w:hanging="971"/>
      </w:pPr>
      <w:rPr>
        <w:rFonts w:hint="default"/>
      </w:rPr>
    </w:lvl>
    <w:lvl w:ilvl="1">
      <w:start w:val="13"/>
      <w:numFmt w:val="decimal"/>
      <w:lvlText w:val="%1.%2"/>
      <w:lvlJc w:val="left"/>
      <w:pPr>
        <w:ind w:left="377" w:hanging="971"/>
      </w:pPr>
      <w:rPr>
        <w:rFonts w:hint="default"/>
      </w:rPr>
    </w:lvl>
    <w:lvl w:ilvl="2">
      <w:start w:val="1"/>
      <w:numFmt w:val="decimal"/>
      <w:lvlText w:val="%1.%2.%3."/>
      <w:lvlJc w:val="left"/>
      <w:pPr>
        <w:ind w:left="377" w:hanging="971"/>
      </w:pPr>
      <w:rPr>
        <w:rFonts w:ascii="Times New Roman" w:eastAsia="Times New Roman" w:hAnsi="Times New Roman" w:cs="Times New Roman" w:hint="default"/>
        <w:b w:val="0"/>
        <w:bCs w:val="0"/>
        <w:i w:val="0"/>
        <w:iCs w:val="0"/>
        <w:spacing w:val="-2"/>
        <w:w w:val="100"/>
        <w:sz w:val="28"/>
        <w:szCs w:val="28"/>
      </w:rPr>
    </w:lvl>
    <w:lvl w:ilvl="3">
      <w:numFmt w:val="bullet"/>
      <w:lvlText w:val="•"/>
      <w:lvlJc w:val="left"/>
      <w:pPr>
        <w:ind w:left="3465" w:hanging="971"/>
      </w:pPr>
      <w:rPr>
        <w:rFonts w:hint="default"/>
      </w:rPr>
    </w:lvl>
    <w:lvl w:ilvl="4">
      <w:numFmt w:val="bullet"/>
      <w:lvlText w:val="•"/>
      <w:lvlJc w:val="left"/>
      <w:pPr>
        <w:ind w:left="4494" w:hanging="971"/>
      </w:pPr>
      <w:rPr>
        <w:rFonts w:hint="default"/>
      </w:rPr>
    </w:lvl>
    <w:lvl w:ilvl="5">
      <w:numFmt w:val="bullet"/>
      <w:lvlText w:val="•"/>
      <w:lvlJc w:val="left"/>
      <w:pPr>
        <w:ind w:left="5522" w:hanging="971"/>
      </w:pPr>
      <w:rPr>
        <w:rFonts w:hint="default"/>
      </w:rPr>
    </w:lvl>
    <w:lvl w:ilvl="6">
      <w:numFmt w:val="bullet"/>
      <w:lvlText w:val="•"/>
      <w:lvlJc w:val="left"/>
      <w:pPr>
        <w:ind w:left="6551" w:hanging="971"/>
      </w:pPr>
      <w:rPr>
        <w:rFonts w:hint="default"/>
      </w:rPr>
    </w:lvl>
    <w:lvl w:ilvl="7">
      <w:numFmt w:val="bullet"/>
      <w:lvlText w:val="•"/>
      <w:lvlJc w:val="left"/>
      <w:pPr>
        <w:ind w:left="7579" w:hanging="971"/>
      </w:pPr>
      <w:rPr>
        <w:rFonts w:hint="default"/>
      </w:rPr>
    </w:lvl>
    <w:lvl w:ilvl="8">
      <w:numFmt w:val="bullet"/>
      <w:lvlText w:val="•"/>
      <w:lvlJc w:val="left"/>
      <w:pPr>
        <w:ind w:left="8608" w:hanging="971"/>
      </w:pPr>
      <w:rPr>
        <w:rFonts w:hint="default"/>
      </w:rPr>
    </w:lvl>
  </w:abstractNum>
  <w:abstractNum w:abstractNumId="19">
    <w:nsid w:val="400A0540"/>
    <w:multiLevelType w:val="hybridMultilevel"/>
    <w:tmpl w:val="410CBC6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D805A6C"/>
    <w:multiLevelType w:val="hybridMultilevel"/>
    <w:tmpl w:val="706C6840"/>
    <w:lvl w:ilvl="0" w:tplc="F87A1F0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9B885E44">
      <w:start w:val="1"/>
      <w:numFmt w:val="decimal"/>
      <w:lvlText w:val="%3)"/>
      <w:lvlJc w:val="left"/>
      <w:pPr>
        <w:ind w:left="2370" w:hanging="39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51131932"/>
    <w:multiLevelType w:val="hybridMultilevel"/>
    <w:tmpl w:val="706C6840"/>
    <w:lvl w:ilvl="0" w:tplc="F87A1F0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9B885E44">
      <w:start w:val="1"/>
      <w:numFmt w:val="decimal"/>
      <w:lvlText w:val="%3)"/>
      <w:lvlJc w:val="left"/>
      <w:pPr>
        <w:ind w:left="2370" w:hanging="39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C37630"/>
    <w:multiLevelType w:val="hybridMultilevel"/>
    <w:tmpl w:val="BAA841B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4">
    <w:nsid w:val="5B273307"/>
    <w:multiLevelType w:val="hybridMultilevel"/>
    <w:tmpl w:val="E9A0277A"/>
    <w:lvl w:ilvl="0" w:tplc="43A4472C">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E3C011F"/>
    <w:multiLevelType w:val="hybridMultilevel"/>
    <w:tmpl w:val="324CE434"/>
    <w:lvl w:ilvl="0" w:tplc="65ACEC62">
      <w:start w:val="1"/>
      <w:numFmt w:val="decimal"/>
      <w:lvlText w:val="%1)"/>
      <w:lvlJc w:val="left"/>
      <w:pPr>
        <w:ind w:left="1778" w:hanging="360"/>
      </w:pPr>
      <w:rPr>
        <w:rFonts w:hint="default"/>
        <w:lang w:val="ru-RU"/>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6">
    <w:nsid w:val="5FAD2D3A"/>
    <w:multiLevelType w:val="hybridMultilevel"/>
    <w:tmpl w:val="907433EC"/>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7">
    <w:nsid w:val="61A9646D"/>
    <w:multiLevelType w:val="hybridMultilevel"/>
    <w:tmpl w:val="D480F4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8">
    <w:nsid w:val="75CB490C"/>
    <w:multiLevelType w:val="hybridMultilevel"/>
    <w:tmpl w:val="706C6840"/>
    <w:lvl w:ilvl="0" w:tplc="F87A1F04">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9B885E44">
      <w:start w:val="1"/>
      <w:numFmt w:val="decimal"/>
      <w:lvlText w:val="%3)"/>
      <w:lvlJc w:val="left"/>
      <w:pPr>
        <w:ind w:left="2010" w:hanging="390"/>
      </w:pPr>
      <w:rPr>
        <w:rFonts w:cs="Times New Roman" w:hint="default"/>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9">
    <w:nsid w:val="792841D4"/>
    <w:multiLevelType w:val="hybridMultilevel"/>
    <w:tmpl w:val="706C6840"/>
    <w:lvl w:ilvl="0" w:tplc="F87A1F0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9B885E44">
      <w:start w:val="1"/>
      <w:numFmt w:val="decimal"/>
      <w:lvlText w:val="%3)"/>
      <w:lvlJc w:val="left"/>
      <w:pPr>
        <w:ind w:left="2370" w:hanging="39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79C71BC3"/>
    <w:multiLevelType w:val="hybridMultilevel"/>
    <w:tmpl w:val="34C48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E74883"/>
    <w:multiLevelType w:val="hybridMultilevel"/>
    <w:tmpl w:val="FFAAB324"/>
    <w:lvl w:ilvl="0" w:tplc="44EA3754">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2">
    <w:nsid w:val="7E027880"/>
    <w:multiLevelType w:val="hybridMultilevel"/>
    <w:tmpl w:val="706C6840"/>
    <w:lvl w:ilvl="0" w:tplc="F87A1F0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9B885E44">
      <w:start w:val="1"/>
      <w:numFmt w:val="decimal"/>
      <w:lvlText w:val="%3)"/>
      <w:lvlJc w:val="left"/>
      <w:pPr>
        <w:ind w:left="2370" w:hanging="39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16"/>
  </w:num>
  <w:num w:numId="3">
    <w:abstractNumId w:val="3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0"/>
  </w:num>
  <w:num w:numId="9">
    <w:abstractNumId w:val="2"/>
  </w:num>
  <w:num w:numId="10">
    <w:abstractNumId w:val="3"/>
  </w:num>
  <w:num w:numId="11">
    <w:abstractNumId w:val="4"/>
  </w:num>
  <w:num w:numId="12">
    <w:abstractNumId w:val="5"/>
  </w:num>
  <w:num w:numId="13">
    <w:abstractNumId w:val="6"/>
  </w:num>
  <w:num w:numId="14">
    <w:abstractNumId w:val="12"/>
  </w:num>
  <w:num w:numId="15">
    <w:abstractNumId w:val="26"/>
  </w:num>
  <w:num w:numId="16">
    <w:abstractNumId w:val="19"/>
  </w:num>
  <w:num w:numId="17">
    <w:abstractNumId w:val="23"/>
  </w:num>
  <w:num w:numId="18">
    <w:abstractNumId w:val="32"/>
  </w:num>
  <w:num w:numId="19">
    <w:abstractNumId w:val="9"/>
  </w:num>
  <w:num w:numId="20">
    <w:abstractNumId w:val="29"/>
  </w:num>
  <w:num w:numId="21">
    <w:abstractNumId w:val="20"/>
  </w:num>
  <w:num w:numId="22">
    <w:abstractNumId w:val="21"/>
  </w:num>
  <w:num w:numId="23">
    <w:abstractNumId w:val="28"/>
  </w:num>
  <w:num w:numId="24">
    <w:abstractNumId w:val="31"/>
  </w:num>
  <w:num w:numId="25">
    <w:abstractNumId w:val="24"/>
  </w:num>
  <w:num w:numId="26">
    <w:abstractNumId w:val="17"/>
    <w:lvlOverride w:ilvl="0">
      <w:startOverride w:val="1"/>
    </w:lvlOverride>
    <w:lvlOverride w:ilvl="1"/>
    <w:lvlOverride w:ilvl="2"/>
    <w:lvlOverride w:ilvl="3"/>
    <w:lvlOverride w:ilvl="4"/>
    <w:lvlOverride w:ilvl="5"/>
    <w:lvlOverride w:ilvl="6"/>
    <w:lvlOverride w:ilvl="7"/>
    <w:lvlOverride w:ilvl="8"/>
  </w:num>
  <w:num w:numId="27">
    <w:abstractNumId w:val="8"/>
  </w:num>
  <w:num w:numId="28">
    <w:abstractNumId w:val="22"/>
  </w:num>
  <w:num w:numId="29">
    <w:abstractNumId w:val="10"/>
  </w:num>
  <w:num w:numId="30">
    <w:abstractNumId w:val="11"/>
  </w:num>
  <w:num w:numId="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25"/>
  </w:num>
  <w:num w:numId="34">
    <w:abstractNumId w:val="18"/>
  </w:num>
  <w:num w:numId="3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08"/>
  <w:characterSpacingControl w:val="doNotCompress"/>
  <w:compat/>
  <w:rsids>
    <w:rsidRoot w:val="002C65B4"/>
    <w:rsid w:val="00024DE0"/>
    <w:rsid w:val="000348F3"/>
    <w:rsid w:val="00045CF5"/>
    <w:rsid w:val="0005384F"/>
    <w:rsid w:val="00054945"/>
    <w:rsid w:val="00056CA1"/>
    <w:rsid w:val="00057B0B"/>
    <w:rsid w:val="00061537"/>
    <w:rsid w:val="00066A6D"/>
    <w:rsid w:val="00070EEA"/>
    <w:rsid w:val="0007176A"/>
    <w:rsid w:val="00076411"/>
    <w:rsid w:val="0007782A"/>
    <w:rsid w:val="00082DFD"/>
    <w:rsid w:val="00084BB1"/>
    <w:rsid w:val="0008671D"/>
    <w:rsid w:val="000A0C45"/>
    <w:rsid w:val="000B63CD"/>
    <w:rsid w:val="000B68AB"/>
    <w:rsid w:val="000C09AF"/>
    <w:rsid w:val="000C2625"/>
    <w:rsid w:val="000C5C5A"/>
    <w:rsid w:val="000D2312"/>
    <w:rsid w:val="000E0E05"/>
    <w:rsid w:val="001170CC"/>
    <w:rsid w:val="001328F5"/>
    <w:rsid w:val="00134259"/>
    <w:rsid w:val="00140197"/>
    <w:rsid w:val="00146907"/>
    <w:rsid w:val="00150592"/>
    <w:rsid w:val="00172527"/>
    <w:rsid w:val="0017643B"/>
    <w:rsid w:val="001A79A3"/>
    <w:rsid w:val="001B6A5E"/>
    <w:rsid w:val="001B71C6"/>
    <w:rsid w:val="001D2DDC"/>
    <w:rsid w:val="0020323A"/>
    <w:rsid w:val="00225EE4"/>
    <w:rsid w:val="00240891"/>
    <w:rsid w:val="0025547D"/>
    <w:rsid w:val="002C5540"/>
    <w:rsid w:val="002C65B4"/>
    <w:rsid w:val="002D7D78"/>
    <w:rsid w:val="002E287D"/>
    <w:rsid w:val="003331D0"/>
    <w:rsid w:val="00363407"/>
    <w:rsid w:val="00364BB4"/>
    <w:rsid w:val="00366D03"/>
    <w:rsid w:val="00392A4F"/>
    <w:rsid w:val="003A5D4B"/>
    <w:rsid w:val="003C5F6C"/>
    <w:rsid w:val="003C7D59"/>
    <w:rsid w:val="003E4B7A"/>
    <w:rsid w:val="003E521C"/>
    <w:rsid w:val="00423521"/>
    <w:rsid w:val="00424EBC"/>
    <w:rsid w:val="00441092"/>
    <w:rsid w:val="004547A3"/>
    <w:rsid w:val="00472899"/>
    <w:rsid w:val="004925E9"/>
    <w:rsid w:val="00497249"/>
    <w:rsid w:val="004D0D1F"/>
    <w:rsid w:val="004F0895"/>
    <w:rsid w:val="005422AD"/>
    <w:rsid w:val="005426D4"/>
    <w:rsid w:val="00563D31"/>
    <w:rsid w:val="00580A35"/>
    <w:rsid w:val="00580DDF"/>
    <w:rsid w:val="005812D5"/>
    <w:rsid w:val="00591F8D"/>
    <w:rsid w:val="005A4B4F"/>
    <w:rsid w:val="005B18B6"/>
    <w:rsid w:val="005B1C6D"/>
    <w:rsid w:val="005C09B1"/>
    <w:rsid w:val="005C13E2"/>
    <w:rsid w:val="005D088E"/>
    <w:rsid w:val="005D6BC4"/>
    <w:rsid w:val="005E593A"/>
    <w:rsid w:val="00600F8E"/>
    <w:rsid w:val="00646ED3"/>
    <w:rsid w:val="0065342A"/>
    <w:rsid w:val="00662948"/>
    <w:rsid w:val="00672ABD"/>
    <w:rsid w:val="006730A2"/>
    <w:rsid w:val="00684643"/>
    <w:rsid w:val="006A175E"/>
    <w:rsid w:val="006D75E6"/>
    <w:rsid w:val="007038D0"/>
    <w:rsid w:val="00725C17"/>
    <w:rsid w:val="0074307E"/>
    <w:rsid w:val="00755C9B"/>
    <w:rsid w:val="00760656"/>
    <w:rsid w:val="00795053"/>
    <w:rsid w:val="007B31BE"/>
    <w:rsid w:val="007C65B2"/>
    <w:rsid w:val="00820E5B"/>
    <w:rsid w:val="00825E18"/>
    <w:rsid w:val="0086463B"/>
    <w:rsid w:val="00872187"/>
    <w:rsid w:val="00893FA9"/>
    <w:rsid w:val="008B0AB3"/>
    <w:rsid w:val="008F254E"/>
    <w:rsid w:val="0093264D"/>
    <w:rsid w:val="00934B96"/>
    <w:rsid w:val="0097092C"/>
    <w:rsid w:val="00974290"/>
    <w:rsid w:val="009A33F3"/>
    <w:rsid w:val="009C0A97"/>
    <w:rsid w:val="009C46AB"/>
    <w:rsid w:val="00A32198"/>
    <w:rsid w:val="00A44D60"/>
    <w:rsid w:val="00A841EB"/>
    <w:rsid w:val="00AC2E77"/>
    <w:rsid w:val="00B152B2"/>
    <w:rsid w:val="00B4761B"/>
    <w:rsid w:val="00B66A5B"/>
    <w:rsid w:val="00BA18F8"/>
    <w:rsid w:val="00BA1B98"/>
    <w:rsid w:val="00BD5A86"/>
    <w:rsid w:val="00C05A98"/>
    <w:rsid w:val="00C12E1B"/>
    <w:rsid w:val="00C40B91"/>
    <w:rsid w:val="00C45B49"/>
    <w:rsid w:val="00C60F8F"/>
    <w:rsid w:val="00C67DDD"/>
    <w:rsid w:val="00C77749"/>
    <w:rsid w:val="00CB3505"/>
    <w:rsid w:val="00CB5EFD"/>
    <w:rsid w:val="00CE2789"/>
    <w:rsid w:val="00CF6D64"/>
    <w:rsid w:val="00D04684"/>
    <w:rsid w:val="00D06AAE"/>
    <w:rsid w:val="00D21452"/>
    <w:rsid w:val="00D56226"/>
    <w:rsid w:val="00D579EF"/>
    <w:rsid w:val="00D7183A"/>
    <w:rsid w:val="00DA2841"/>
    <w:rsid w:val="00DA5F2A"/>
    <w:rsid w:val="00DB50F2"/>
    <w:rsid w:val="00DC1752"/>
    <w:rsid w:val="00DC4062"/>
    <w:rsid w:val="00E23FA1"/>
    <w:rsid w:val="00E31F1D"/>
    <w:rsid w:val="00E338A1"/>
    <w:rsid w:val="00E35B9C"/>
    <w:rsid w:val="00E500D4"/>
    <w:rsid w:val="00E52316"/>
    <w:rsid w:val="00E73DBC"/>
    <w:rsid w:val="00E76B91"/>
    <w:rsid w:val="00E92BE6"/>
    <w:rsid w:val="00EB4D6F"/>
    <w:rsid w:val="00EC5F61"/>
    <w:rsid w:val="00EE6B4F"/>
    <w:rsid w:val="00F0245B"/>
    <w:rsid w:val="00F10C91"/>
    <w:rsid w:val="00F118CE"/>
    <w:rsid w:val="00F64BAC"/>
    <w:rsid w:val="00F96CF9"/>
    <w:rsid w:val="00FB19EC"/>
    <w:rsid w:val="00FC57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5B4"/>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aliases w:val="Глава"/>
    <w:basedOn w:val="a"/>
    <w:next w:val="a"/>
    <w:link w:val="10"/>
    <w:qFormat/>
    <w:rsid w:val="006D75E6"/>
    <w:pPr>
      <w:keepNext/>
      <w:widowControl/>
      <w:numPr>
        <w:numId w:val="5"/>
      </w:numPr>
      <w:autoSpaceDE/>
      <w:spacing w:before="240" w:after="60"/>
      <w:outlineLvl w:val="0"/>
    </w:pPr>
    <w:rPr>
      <w:rFonts w:ascii="Arial" w:hAnsi="Arial" w:cs="Arial"/>
      <w:b/>
      <w:bCs/>
      <w:kern w:val="1"/>
      <w:sz w:val="32"/>
      <w:szCs w:val="32"/>
    </w:rPr>
  </w:style>
  <w:style w:type="paragraph" w:styleId="2">
    <w:name w:val="heading 2"/>
    <w:basedOn w:val="a"/>
    <w:next w:val="a"/>
    <w:link w:val="20"/>
    <w:uiPriority w:val="99"/>
    <w:qFormat/>
    <w:rsid w:val="006D75E6"/>
    <w:pPr>
      <w:keepNext/>
      <w:widowControl/>
      <w:numPr>
        <w:ilvl w:val="1"/>
        <w:numId w:val="5"/>
      </w:numPr>
      <w:autoSpaceDE/>
      <w:spacing w:before="240" w:after="60"/>
      <w:jc w:val="center"/>
      <w:outlineLvl w:val="1"/>
    </w:pPr>
    <w:rPr>
      <w:rFonts w:cs="Arial"/>
      <w:b/>
      <w:bCs/>
      <w:iCs/>
      <w:sz w:val="24"/>
      <w:szCs w:val="24"/>
    </w:rPr>
  </w:style>
  <w:style w:type="paragraph" w:styleId="3">
    <w:name w:val="heading 3"/>
    <w:basedOn w:val="a"/>
    <w:next w:val="a"/>
    <w:link w:val="30"/>
    <w:uiPriority w:val="99"/>
    <w:qFormat/>
    <w:rsid w:val="006D75E6"/>
    <w:pPr>
      <w:keepNext/>
      <w:widowControl/>
      <w:numPr>
        <w:ilvl w:val="2"/>
        <w:numId w:val="5"/>
      </w:numPr>
      <w:autoSpaceDE/>
      <w:spacing w:before="240" w:after="60"/>
      <w:outlineLvl w:val="2"/>
    </w:pPr>
    <w:rPr>
      <w:rFonts w:cs="Arial"/>
      <w:b/>
      <w:bCs/>
      <w:sz w:val="24"/>
      <w:szCs w:val="26"/>
    </w:rPr>
  </w:style>
  <w:style w:type="paragraph" w:styleId="4">
    <w:name w:val="heading 4"/>
    <w:basedOn w:val="a"/>
    <w:next w:val="a"/>
    <w:link w:val="40"/>
    <w:uiPriority w:val="99"/>
    <w:qFormat/>
    <w:rsid w:val="006D75E6"/>
    <w:pPr>
      <w:keepNext/>
      <w:keepLines/>
      <w:widowControl/>
      <w:suppressAutoHyphens w:val="0"/>
      <w:autoSpaceDE/>
      <w:spacing w:before="40"/>
      <w:outlineLvl w:val="3"/>
    </w:pPr>
    <w:rPr>
      <w:rFonts w:ascii="Calibri Light" w:hAnsi="Calibri Light"/>
      <w:i/>
      <w:iCs/>
      <w:color w:val="2E74B5"/>
      <w:sz w:val="24"/>
      <w:szCs w:val="24"/>
      <w:lang w:eastAsia="ru-RU"/>
    </w:rPr>
  </w:style>
  <w:style w:type="paragraph" w:styleId="7">
    <w:name w:val="heading 7"/>
    <w:basedOn w:val="a"/>
    <w:next w:val="a0"/>
    <w:link w:val="70"/>
    <w:uiPriority w:val="99"/>
    <w:qFormat/>
    <w:rsid w:val="006D75E6"/>
    <w:pPr>
      <w:keepNext/>
      <w:numPr>
        <w:ilvl w:val="6"/>
        <w:numId w:val="4"/>
      </w:numPr>
      <w:suppressAutoHyphens w:val="0"/>
      <w:autoSpaceDE/>
      <w:spacing w:before="120"/>
      <w:jc w:val="center"/>
      <w:outlineLvl w:val="6"/>
    </w:pPr>
    <w:rPr>
      <w:rFonts w:eastAsia="WenQuanYi Micro Hei" w:cs="Lohit Hindi"/>
      <w:b/>
      <w:bCs/>
      <w:kern w:val="1"/>
      <w:lang w:eastAsia="hi-IN" w:bidi="hi-IN"/>
    </w:rPr>
  </w:style>
  <w:style w:type="paragraph" w:styleId="9">
    <w:name w:val="heading 9"/>
    <w:basedOn w:val="a"/>
    <w:next w:val="a0"/>
    <w:link w:val="90"/>
    <w:uiPriority w:val="99"/>
    <w:qFormat/>
    <w:rsid w:val="006D75E6"/>
    <w:pPr>
      <w:keepNext/>
      <w:numPr>
        <w:ilvl w:val="8"/>
        <w:numId w:val="4"/>
      </w:numPr>
      <w:suppressAutoHyphens w:val="0"/>
      <w:autoSpaceDE/>
      <w:spacing w:line="360" w:lineRule="auto"/>
      <w:ind w:left="0" w:firstLine="560"/>
      <w:outlineLvl w:val="8"/>
    </w:pPr>
    <w:rPr>
      <w:rFonts w:eastAsia="WenQuanYi Micro Hei" w:cs="Lohit Hindi"/>
      <w:b/>
      <w:bCs/>
      <w:kern w:val="1"/>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ntStyle24">
    <w:name w:val="Font Style24"/>
    <w:basedOn w:val="a1"/>
    <w:rsid w:val="002C65B4"/>
    <w:rPr>
      <w:rFonts w:ascii="Times New Roman" w:hAnsi="Times New Roman" w:cs="Times New Roman"/>
      <w:sz w:val="16"/>
      <w:szCs w:val="16"/>
    </w:rPr>
  </w:style>
  <w:style w:type="paragraph" w:customStyle="1" w:styleId="Style3">
    <w:name w:val="Style3"/>
    <w:basedOn w:val="a"/>
    <w:rsid w:val="002C65B4"/>
    <w:pPr>
      <w:spacing w:line="219" w:lineRule="exact"/>
      <w:ind w:firstLine="492"/>
      <w:jc w:val="both"/>
    </w:pPr>
  </w:style>
  <w:style w:type="paragraph" w:customStyle="1" w:styleId="Style1">
    <w:name w:val="Style1"/>
    <w:basedOn w:val="a"/>
    <w:rsid w:val="002C65B4"/>
    <w:pPr>
      <w:spacing w:line="218" w:lineRule="exact"/>
      <w:ind w:firstLine="523"/>
      <w:jc w:val="both"/>
    </w:pPr>
  </w:style>
  <w:style w:type="table" w:styleId="a4">
    <w:name w:val="Table Grid"/>
    <w:basedOn w:val="a2"/>
    <w:uiPriority w:val="99"/>
    <w:rsid w:val="00646E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semiHidden/>
    <w:unhideWhenUsed/>
    <w:rsid w:val="009C0A97"/>
    <w:rPr>
      <w:rFonts w:ascii="Tahoma" w:hAnsi="Tahoma" w:cs="Tahoma"/>
      <w:sz w:val="16"/>
      <w:szCs w:val="16"/>
    </w:rPr>
  </w:style>
  <w:style w:type="character" w:customStyle="1" w:styleId="a6">
    <w:name w:val="Текст выноски Знак"/>
    <w:basedOn w:val="a1"/>
    <w:link w:val="a5"/>
    <w:uiPriority w:val="99"/>
    <w:semiHidden/>
    <w:rsid w:val="009C0A97"/>
    <w:rPr>
      <w:rFonts w:ascii="Tahoma" w:eastAsia="Times New Roman" w:hAnsi="Tahoma" w:cs="Tahoma"/>
      <w:sz w:val="16"/>
      <w:szCs w:val="16"/>
      <w:lang w:eastAsia="ar-SA"/>
    </w:rPr>
  </w:style>
  <w:style w:type="paragraph" w:styleId="a7">
    <w:name w:val="List Paragraph"/>
    <w:basedOn w:val="a"/>
    <w:uiPriority w:val="1"/>
    <w:qFormat/>
    <w:rsid w:val="00C40B91"/>
    <w:pPr>
      <w:ind w:left="720"/>
      <w:contextualSpacing/>
    </w:pPr>
  </w:style>
  <w:style w:type="character" w:customStyle="1" w:styleId="10">
    <w:name w:val="Заголовок 1 Знак"/>
    <w:aliases w:val="Глава Знак"/>
    <w:basedOn w:val="a1"/>
    <w:link w:val="1"/>
    <w:rsid w:val="006D75E6"/>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6D75E6"/>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6D75E6"/>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9"/>
    <w:rsid w:val="006D75E6"/>
    <w:rPr>
      <w:rFonts w:ascii="Calibri Light" w:eastAsia="Times New Roman" w:hAnsi="Calibri Light" w:cs="Times New Roman"/>
      <w:i/>
      <w:iCs/>
      <w:color w:val="2E74B5"/>
      <w:sz w:val="24"/>
      <w:szCs w:val="24"/>
      <w:lang w:eastAsia="ru-RU"/>
    </w:rPr>
  </w:style>
  <w:style w:type="character" w:customStyle="1" w:styleId="70">
    <w:name w:val="Заголовок 7 Знак"/>
    <w:basedOn w:val="a1"/>
    <w:link w:val="7"/>
    <w:uiPriority w:val="99"/>
    <w:rsid w:val="006D75E6"/>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uiPriority w:val="99"/>
    <w:rsid w:val="006D75E6"/>
    <w:rPr>
      <w:rFonts w:ascii="Times New Roman" w:eastAsia="WenQuanYi Micro Hei" w:hAnsi="Times New Roman" w:cs="Lohit Hindi"/>
      <w:b/>
      <w:bCs/>
      <w:kern w:val="1"/>
      <w:sz w:val="20"/>
      <w:szCs w:val="20"/>
      <w:lang w:eastAsia="hi-IN" w:bidi="hi-IN"/>
    </w:rPr>
  </w:style>
  <w:style w:type="paragraph" w:styleId="a0">
    <w:name w:val="Body Text"/>
    <w:basedOn w:val="a"/>
    <w:link w:val="a8"/>
    <w:uiPriority w:val="99"/>
    <w:rsid w:val="006D75E6"/>
    <w:pPr>
      <w:widowControl/>
      <w:suppressAutoHyphens w:val="0"/>
      <w:autoSpaceDE/>
      <w:spacing w:after="120"/>
    </w:pPr>
    <w:rPr>
      <w:sz w:val="24"/>
      <w:szCs w:val="24"/>
      <w:lang w:eastAsia="ru-RU"/>
    </w:rPr>
  </w:style>
  <w:style w:type="character" w:customStyle="1" w:styleId="a8">
    <w:name w:val="Основной текст Знак"/>
    <w:basedOn w:val="a1"/>
    <w:link w:val="a0"/>
    <w:uiPriority w:val="99"/>
    <w:rsid w:val="006D75E6"/>
    <w:rPr>
      <w:rFonts w:ascii="Times New Roman" w:eastAsia="Times New Roman" w:hAnsi="Times New Roman" w:cs="Times New Roman"/>
      <w:sz w:val="24"/>
      <w:szCs w:val="24"/>
      <w:lang w:eastAsia="ru-RU"/>
    </w:rPr>
  </w:style>
  <w:style w:type="character" w:customStyle="1" w:styleId="Heading2Char1">
    <w:name w:val="Heading 2 Char1"/>
    <w:basedOn w:val="a1"/>
    <w:uiPriority w:val="99"/>
    <w:locked/>
    <w:rsid w:val="006D75E6"/>
    <w:rPr>
      <w:rFonts w:ascii="Times New Roman" w:hAnsi="Times New Roman" w:cs="Arial"/>
      <w:b/>
      <w:bCs/>
      <w:iCs/>
      <w:sz w:val="24"/>
      <w:szCs w:val="24"/>
      <w:lang w:eastAsia="ar-SA" w:bidi="ar-SA"/>
    </w:rPr>
  </w:style>
  <w:style w:type="character" w:customStyle="1" w:styleId="Heading7Char1">
    <w:name w:val="Heading 7 Char1"/>
    <w:basedOn w:val="a1"/>
    <w:uiPriority w:val="99"/>
    <w:locked/>
    <w:rsid w:val="006D75E6"/>
    <w:rPr>
      <w:rFonts w:ascii="Times New Roman" w:eastAsia="WenQuanYi Micro Hei" w:hAnsi="Times New Roman" w:cs="Lohit Hindi"/>
      <w:b/>
      <w:bCs/>
      <w:kern w:val="1"/>
      <w:sz w:val="20"/>
      <w:szCs w:val="20"/>
      <w:lang w:eastAsia="hi-IN" w:bidi="hi-IN"/>
    </w:rPr>
  </w:style>
  <w:style w:type="character" w:customStyle="1" w:styleId="Heading9Char1">
    <w:name w:val="Heading 9 Char1"/>
    <w:basedOn w:val="a1"/>
    <w:uiPriority w:val="99"/>
    <w:locked/>
    <w:rsid w:val="006D75E6"/>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6D75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ody Text Indent"/>
    <w:basedOn w:val="a"/>
    <w:link w:val="aa"/>
    <w:rsid w:val="006D75E6"/>
    <w:pPr>
      <w:widowControl/>
      <w:suppressAutoHyphens w:val="0"/>
      <w:autoSpaceDE/>
      <w:spacing w:after="120"/>
      <w:ind w:left="283"/>
    </w:pPr>
    <w:rPr>
      <w:sz w:val="24"/>
      <w:szCs w:val="24"/>
      <w:lang w:eastAsia="ru-RU"/>
    </w:rPr>
  </w:style>
  <w:style w:type="character" w:customStyle="1" w:styleId="aa">
    <w:name w:val="Основной текст с отступом Знак"/>
    <w:basedOn w:val="a1"/>
    <w:link w:val="a9"/>
    <w:rsid w:val="006D75E6"/>
    <w:rPr>
      <w:rFonts w:ascii="Times New Roman" w:eastAsia="Times New Roman" w:hAnsi="Times New Roman" w:cs="Times New Roman"/>
      <w:sz w:val="24"/>
      <w:szCs w:val="24"/>
      <w:lang w:eastAsia="ru-RU"/>
    </w:rPr>
  </w:style>
  <w:style w:type="character" w:customStyle="1" w:styleId="BodyTextIndentChar1">
    <w:name w:val="Body Text Indent Char1"/>
    <w:basedOn w:val="a1"/>
    <w:uiPriority w:val="99"/>
    <w:locked/>
    <w:rsid w:val="006D75E6"/>
    <w:rPr>
      <w:rFonts w:ascii="Times New Roman" w:hAnsi="Times New Roman" w:cs="Times New Roman"/>
      <w:sz w:val="24"/>
      <w:szCs w:val="24"/>
      <w:lang w:eastAsia="ru-RU"/>
    </w:rPr>
  </w:style>
  <w:style w:type="paragraph" w:customStyle="1" w:styleId="11">
    <w:name w:val="нум список 1"/>
    <w:basedOn w:val="a"/>
    <w:uiPriority w:val="99"/>
    <w:rsid w:val="006D75E6"/>
    <w:pPr>
      <w:widowControl/>
      <w:tabs>
        <w:tab w:val="left" w:pos="360"/>
      </w:tabs>
      <w:suppressAutoHyphens w:val="0"/>
      <w:autoSpaceDE/>
      <w:spacing w:before="120" w:after="120"/>
      <w:jc w:val="both"/>
    </w:pPr>
    <w:rPr>
      <w:sz w:val="24"/>
    </w:rPr>
  </w:style>
  <w:style w:type="paragraph" w:styleId="31">
    <w:name w:val="Body Text Indent 3"/>
    <w:basedOn w:val="a"/>
    <w:link w:val="32"/>
    <w:uiPriority w:val="99"/>
    <w:rsid w:val="006D75E6"/>
    <w:pPr>
      <w:widowControl/>
      <w:suppressAutoHyphens w:val="0"/>
      <w:autoSpaceDE/>
      <w:spacing w:after="120"/>
      <w:ind w:left="283"/>
    </w:pPr>
    <w:rPr>
      <w:sz w:val="16"/>
      <w:szCs w:val="16"/>
      <w:lang w:eastAsia="ru-RU"/>
    </w:rPr>
  </w:style>
  <w:style w:type="character" w:customStyle="1" w:styleId="32">
    <w:name w:val="Основной текст с отступом 3 Знак"/>
    <w:basedOn w:val="a1"/>
    <w:link w:val="31"/>
    <w:uiPriority w:val="99"/>
    <w:rsid w:val="006D75E6"/>
    <w:rPr>
      <w:rFonts w:ascii="Times New Roman" w:eastAsia="Times New Roman" w:hAnsi="Times New Roman" w:cs="Times New Roman"/>
      <w:sz w:val="16"/>
      <w:szCs w:val="16"/>
      <w:lang w:eastAsia="ru-RU"/>
    </w:rPr>
  </w:style>
  <w:style w:type="character" w:customStyle="1" w:styleId="BodyTextIndent3Char1">
    <w:name w:val="Body Text Indent 3 Char1"/>
    <w:basedOn w:val="a1"/>
    <w:uiPriority w:val="99"/>
    <w:locked/>
    <w:rsid w:val="006D75E6"/>
    <w:rPr>
      <w:rFonts w:ascii="Times New Roman" w:hAnsi="Times New Roman" w:cs="Times New Roman"/>
      <w:sz w:val="16"/>
      <w:szCs w:val="16"/>
      <w:lang w:eastAsia="ru-RU"/>
    </w:rPr>
  </w:style>
  <w:style w:type="paragraph" w:customStyle="1" w:styleId="12">
    <w:name w:val="марк список 1"/>
    <w:basedOn w:val="a"/>
    <w:uiPriority w:val="99"/>
    <w:rsid w:val="006D75E6"/>
    <w:pPr>
      <w:widowControl/>
      <w:tabs>
        <w:tab w:val="num" w:pos="360"/>
      </w:tabs>
      <w:suppressAutoHyphens w:val="0"/>
      <w:autoSpaceDE/>
      <w:spacing w:before="120" w:after="120"/>
      <w:jc w:val="both"/>
    </w:pPr>
    <w:rPr>
      <w:sz w:val="24"/>
    </w:rPr>
  </w:style>
  <w:style w:type="paragraph" w:customStyle="1" w:styleId="ab">
    <w:name w:val="основной текст документа"/>
    <w:basedOn w:val="a"/>
    <w:link w:val="ac"/>
    <w:uiPriority w:val="99"/>
    <w:rsid w:val="006D75E6"/>
    <w:pPr>
      <w:widowControl/>
      <w:suppressAutoHyphens w:val="0"/>
      <w:autoSpaceDE/>
      <w:spacing w:before="120" w:after="120"/>
      <w:jc w:val="both"/>
    </w:pPr>
    <w:rPr>
      <w:sz w:val="24"/>
    </w:rPr>
  </w:style>
  <w:style w:type="character" w:customStyle="1" w:styleId="ac">
    <w:name w:val="основной текст документа Знак"/>
    <w:basedOn w:val="a1"/>
    <w:link w:val="ab"/>
    <w:uiPriority w:val="99"/>
    <w:locked/>
    <w:rsid w:val="006D75E6"/>
    <w:rPr>
      <w:rFonts w:ascii="Times New Roman" w:eastAsia="Times New Roman" w:hAnsi="Times New Roman" w:cs="Times New Roman"/>
      <w:sz w:val="24"/>
      <w:szCs w:val="20"/>
      <w:lang w:eastAsia="ar-SA"/>
    </w:rPr>
  </w:style>
  <w:style w:type="paragraph" w:customStyle="1" w:styleId="ad">
    <w:name w:val="Содержимое таблицы"/>
    <w:basedOn w:val="a"/>
    <w:uiPriority w:val="99"/>
    <w:rsid w:val="006D75E6"/>
    <w:pPr>
      <w:suppressLineNumbers/>
      <w:suppressAutoHyphens w:val="0"/>
      <w:autoSpaceDE/>
    </w:pPr>
    <w:rPr>
      <w:sz w:val="24"/>
    </w:rPr>
  </w:style>
  <w:style w:type="paragraph" w:customStyle="1" w:styleId="320">
    <w:name w:val="Основной текст с отступом 32"/>
    <w:basedOn w:val="a"/>
    <w:uiPriority w:val="99"/>
    <w:rsid w:val="006D75E6"/>
    <w:pPr>
      <w:widowControl/>
      <w:autoSpaceDE/>
      <w:spacing w:after="120"/>
      <w:ind w:left="283"/>
    </w:pPr>
    <w:rPr>
      <w:sz w:val="16"/>
      <w:szCs w:val="16"/>
    </w:rPr>
  </w:style>
  <w:style w:type="paragraph" w:styleId="ae">
    <w:name w:val="Normal (Web)"/>
    <w:basedOn w:val="a"/>
    <w:rsid w:val="006D75E6"/>
    <w:pPr>
      <w:widowControl/>
      <w:suppressAutoHyphens w:val="0"/>
      <w:autoSpaceDE/>
      <w:spacing w:before="100" w:beforeAutospacing="1" w:after="100" w:afterAutospacing="1"/>
    </w:pPr>
    <w:rPr>
      <w:sz w:val="24"/>
      <w:szCs w:val="24"/>
      <w:lang w:eastAsia="ru-RU"/>
    </w:rPr>
  </w:style>
  <w:style w:type="character" w:customStyle="1" w:styleId="af">
    <w:name w:val="Основной текст_"/>
    <w:basedOn w:val="a1"/>
    <w:link w:val="41"/>
    <w:uiPriority w:val="99"/>
    <w:locked/>
    <w:rsid w:val="006D75E6"/>
    <w:rPr>
      <w:rFonts w:cs="Times New Roman"/>
      <w:sz w:val="25"/>
      <w:szCs w:val="25"/>
      <w:shd w:val="clear" w:color="auto" w:fill="FFFFFF"/>
    </w:rPr>
  </w:style>
  <w:style w:type="paragraph" w:customStyle="1" w:styleId="41">
    <w:name w:val="Основной текст4"/>
    <w:basedOn w:val="a"/>
    <w:link w:val="af"/>
    <w:uiPriority w:val="99"/>
    <w:rsid w:val="006D75E6"/>
    <w:pPr>
      <w:widowControl/>
      <w:shd w:val="clear" w:color="auto" w:fill="FFFFFF"/>
      <w:suppressAutoHyphens w:val="0"/>
      <w:autoSpaceDE/>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6D75E6"/>
    <w:rPr>
      <w:rFonts w:cs="Times New Roman"/>
      <w:sz w:val="26"/>
      <w:szCs w:val="26"/>
      <w:shd w:val="clear" w:color="auto" w:fill="FFFFFF"/>
    </w:rPr>
  </w:style>
  <w:style w:type="paragraph" w:customStyle="1" w:styleId="22">
    <w:name w:val="Заголовок №2"/>
    <w:basedOn w:val="a"/>
    <w:link w:val="21"/>
    <w:uiPriority w:val="99"/>
    <w:rsid w:val="006D75E6"/>
    <w:pPr>
      <w:widowControl/>
      <w:shd w:val="clear" w:color="auto" w:fill="FFFFFF"/>
      <w:suppressAutoHyphens w:val="0"/>
      <w:autoSpaceDE/>
      <w:spacing w:after="420" w:line="240" w:lineRule="atLeast"/>
      <w:outlineLvl w:val="1"/>
    </w:pPr>
    <w:rPr>
      <w:rFonts w:asciiTheme="minorHAnsi" w:eastAsiaTheme="minorHAnsi" w:hAnsiTheme="minorHAnsi"/>
      <w:sz w:val="26"/>
      <w:szCs w:val="26"/>
      <w:shd w:val="clear" w:color="auto" w:fill="FFFFFF"/>
      <w:lang w:eastAsia="en-US"/>
    </w:rPr>
  </w:style>
  <w:style w:type="character" w:customStyle="1" w:styleId="BodyTextChar1">
    <w:name w:val="Body Text Char1"/>
    <w:basedOn w:val="a1"/>
    <w:uiPriority w:val="99"/>
    <w:locked/>
    <w:rsid w:val="006D75E6"/>
    <w:rPr>
      <w:rFonts w:ascii="Times New Roman" w:hAnsi="Times New Roman" w:cs="Times New Roman"/>
      <w:sz w:val="24"/>
      <w:szCs w:val="24"/>
      <w:lang w:eastAsia="ru-RU"/>
    </w:rPr>
  </w:style>
  <w:style w:type="paragraph" w:customStyle="1" w:styleId="13">
    <w:name w:val="Название1"/>
    <w:basedOn w:val="a"/>
    <w:uiPriority w:val="99"/>
    <w:rsid w:val="006D75E6"/>
    <w:pPr>
      <w:suppressAutoHyphens w:val="0"/>
      <w:autoSpaceDE/>
      <w:jc w:val="center"/>
    </w:pPr>
    <w:rPr>
      <w:rFonts w:cs="Arial"/>
      <w:b/>
      <w:noProof/>
      <w:sz w:val="28"/>
      <w:lang w:val="en-US" w:eastAsia="en-US"/>
    </w:rPr>
  </w:style>
  <w:style w:type="paragraph" w:customStyle="1" w:styleId="ConsPlusTitle">
    <w:name w:val="ConsPlusTitle"/>
    <w:rsid w:val="006D75E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0">
    <w:name w:val="Hyperlink"/>
    <w:basedOn w:val="a1"/>
    <w:uiPriority w:val="99"/>
    <w:rsid w:val="006D75E6"/>
    <w:rPr>
      <w:rFonts w:cs="Times New Roman"/>
      <w:color w:val="0000FF"/>
      <w:u w:val="single"/>
    </w:rPr>
  </w:style>
  <w:style w:type="paragraph" w:customStyle="1" w:styleId="14">
    <w:name w:val="Обычный1"/>
    <w:basedOn w:val="a"/>
    <w:uiPriority w:val="99"/>
    <w:rsid w:val="006D75E6"/>
    <w:pPr>
      <w:suppressAutoHyphens w:val="0"/>
      <w:autoSpaceDE/>
    </w:pPr>
    <w:rPr>
      <w:rFonts w:cs="Arial"/>
      <w:noProof/>
      <w:sz w:val="24"/>
      <w:lang w:val="en-US" w:eastAsia="en-US"/>
    </w:rPr>
  </w:style>
  <w:style w:type="paragraph" w:customStyle="1" w:styleId="23">
    <w:name w:val="Обычный2"/>
    <w:basedOn w:val="a"/>
    <w:uiPriority w:val="99"/>
    <w:rsid w:val="006D75E6"/>
    <w:pPr>
      <w:suppressAutoHyphens w:val="0"/>
      <w:autoSpaceDE/>
    </w:pPr>
    <w:rPr>
      <w:rFonts w:cs="Arial"/>
      <w:noProof/>
      <w:sz w:val="24"/>
      <w:lang w:val="en-US" w:eastAsia="en-US"/>
    </w:rPr>
  </w:style>
  <w:style w:type="paragraph" w:styleId="af1">
    <w:name w:val="Title"/>
    <w:basedOn w:val="a"/>
    <w:link w:val="af2"/>
    <w:uiPriority w:val="99"/>
    <w:qFormat/>
    <w:rsid w:val="006D75E6"/>
    <w:pPr>
      <w:widowControl/>
      <w:suppressAutoHyphens w:val="0"/>
      <w:autoSpaceDE/>
      <w:jc w:val="center"/>
    </w:pPr>
    <w:rPr>
      <w:b/>
      <w:bCs/>
      <w:sz w:val="24"/>
      <w:szCs w:val="24"/>
      <w:lang w:eastAsia="ru-RU"/>
    </w:rPr>
  </w:style>
  <w:style w:type="character" w:customStyle="1" w:styleId="af2">
    <w:name w:val="Название Знак"/>
    <w:basedOn w:val="a1"/>
    <w:link w:val="af1"/>
    <w:uiPriority w:val="99"/>
    <w:rsid w:val="006D75E6"/>
    <w:rPr>
      <w:rFonts w:ascii="Times New Roman" w:eastAsia="Times New Roman" w:hAnsi="Times New Roman" w:cs="Times New Roman"/>
      <w:b/>
      <w:bCs/>
      <w:sz w:val="24"/>
      <w:szCs w:val="24"/>
      <w:lang w:eastAsia="ru-RU"/>
    </w:rPr>
  </w:style>
  <w:style w:type="character" w:customStyle="1" w:styleId="TitleChar1">
    <w:name w:val="Title Char1"/>
    <w:basedOn w:val="a1"/>
    <w:uiPriority w:val="99"/>
    <w:locked/>
    <w:rsid w:val="006D75E6"/>
    <w:rPr>
      <w:rFonts w:ascii="Times New Roman" w:hAnsi="Times New Roman" w:cs="Times New Roman"/>
      <w:b/>
      <w:bCs/>
      <w:sz w:val="24"/>
      <w:szCs w:val="24"/>
      <w:lang w:eastAsia="ru-RU"/>
    </w:rPr>
  </w:style>
  <w:style w:type="character" w:customStyle="1" w:styleId="af3">
    <w:name w:val="Гипертекстовая ссылка"/>
    <w:basedOn w:val="a1"/>
    <w:uiPriority w:val="99"/>
    <w:rsid w:val="006D75E6"/>
    <w:rPr>
      <w:rFonts w:cs="Times New Roman"/>
      <w:color w:val="106BBE"/>
    </w:rPr>
  </w:style>
  <w:style w:type="paragraph" w:customStyle="1" w:styleId="af4">
    <w:name w:val="Прижатый влево"/>
    <w:basedOn w:val="a"/>
    <w:next w:val="a"/>
    <w:uiPriority w:val="99"/>
    <w:rsid w:val="006D75E6"/>
    <w:pPr>
      <w:widowControl/>
      <w:suppressAutoHyphens w:val="0"/>
      <w:autoSpaceDN w:val="0"/>
      <w:adjustRightInd w:val="0"/>
    </w:pPr>
    <w:rPr>
      <w:rFonts w:ascii="Arial" w:hAnsi="Arial"/>
      <w:sz w:val="24"/>
      <w:szCs w:val="24"/>
      <w:lang w:eastAsia="ru-RU"/>
    </w:rPr>
  </w:style>
  <w:style w:type="character" w:styleId="af5">
    <w:name w:val="FollowedHyperlink"/>
    <w:basedOn w:val="a1"/>
    <w:uiPriority w:val="99"/>
    <w:rsid w:val="006D75E6"/>
    <w:rPr>
      <w:rFonts w:cs="Times New Roman"/>
      <w:color w:val="800080"/>
      <w:u w:val="single"/>
    </w:rPr>
  </w:style>
  <w:style w:type="paragraph" w:customStyle="1" w:styleId="af6">
    <w:name w:val="Нормальный (таблица)"/>
    <w:basedOn w:val="a"/>
    <w:next w:val="a"/>
    <w:uiPriority w:val="99"/>
    <w:rsid w:val="006D75E6"/>
    <w:pPr>
      <w:suppressAutoHyphens w:val="0"/>
      <w:autoSpaceDN w:val="0"/>
      <w:adjustRightInd w:val="0"/>
      <w:jc w:val="both"/>
    </w:pPr>
    <w:rPr>
      <w:rFonts w:ascii="Arial" w:hAnsi="Arial"/>
      <w:sz w:val="24"/>
      <w:szCs w:val="24"/>
      <w:lang w:eastAsia="ru-RU"/>
    </w:rPr>
  </w:style>
  <w:style w:type="paragraph" w:customStyle="1" w:styleId="ConsPlusNonformat">
    <w:name w:val="ConsPlusNonformat"/>
    <w:uiPriority w:val="99"/>
    <w:rsid w:val="006D75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header"/>
    <w:basedOn w:val="a"/>
    <w:link w:val="af8"/>
    <w:rsid w:val="006D75E6"/>
    <w:pPr>
      <w:widowControl/>
      <w:tabs>
        <w:tab w:val="center" w:pos="4677"/>
        <w:tab w:val="right" w:pos="9355"/>
      </w:tabs>
      <w:suppressAutoHyphens w:val="0"/>
      <w:autoSpaceDE/>
    </w:pPr>
    <w:rPr>
      <w:sz w:val="24"/>
      <w:szCs w:val="24"/>
      <w:lang w:eastAsia="ru-RU"/>
    </w:rPr>
  </w:style>
  <w:style w:type="character" w:customStyle="1" w:styleId="af8">
    <w:name w:val="Верхний колонтитул Знак"/>
    <w:basedOn w:val="a1"/>
    <w:link w:val="af7"/>
    <w:rsid w:val="006D75E6"/>
    <w:rPr>
      <w:rFonts w:ascii="Times New Roman" w:eastAsia="Times New Roman" w:hAnsi="Times New Roman" w:cs="Times New Roman"/>
      <w:sz w:val="24"/>
      <w:szCs w:val="24"/>
      <w:lang w:eastAsia="ru-RU"/>
    </w:rPr>
  </w:style>
  <w:style w:type="character" w:customStyle="1" w:styleId="HeaderChar1">
    <w:name w:val="Header Char1"/>
    <w:basedOn w:val="a1"/>
    <w:uiPriority w:val="99"/>
    <w:locked/>
    <w:rsid w:val="006D75E6"/>
    <w:rPr>
      <w:rFonts w:ascii="Times New Roman" w:hAnsi="Times New Roman" w:cs="Times New Roman"/>
      <w:sz w:val="24"/>
      <w:szCs w:val="24"/>
      <w:lang w:eastAsia="ru-RU"/>
    </w:rPr>
  </w:style>
  <w:style w:type="character" w:styleId="af9">
    <w:name w:val="page number"/>
    <w:basedOn w:val="a1"/>
    <w:rsid w:val="006D75E6"/>
    <w:rPr>
      <w:rFonts w:cs="Times New Roman"/>
    </w:rPr>
  </w:style>
  <w:style w:type="paragraph" w:customStyle="1" w:styleId="afa">
    <w:name w:val="Таблицы (моноширинный)"/>
    <w:basedOn w:val="a"/>
    <w:next w:val="a"/>
    <w:uiPriority w:val="99"/>
    <w:rsid w:val="006D75E6"/>
    <w:pPr>
      <w:jc w:val="both"/>
    </w:pPr>
    <w:rPr>
      <w:rFonts w:ascii="Courier New" w:eastAsia="Calibri" w:hAnsi="Courier New" w:cs="Courier New"/>
      <w:sz w:val="24"/>
      <w:szCs w:val="24"/>
    </w:rPr>
  </w:style>
  <w:style w:type="paragraph" w:styleId="afb">
    <w:name w:val="footer"/>
    <w:basedOn w:val="a"/>
    <w:link w:val="afc"/>
    <w:rsid w:val="006D75E6"/>
    <w:pPr>
      <w:widowControl/>
      <w:tabs>
        <w:tab w:val="center" w:pos="4677"/>
        <w:tab w:val="right" w:pos="9355"/>
      </w:tabs>
      <w:suppressAutoHyphens w:val="0"/>
      <w:autoSpaceDE/>
    </w:pPr>
    <w:rPr>
      <w:sz w:val="24"/>
      <w:szCs w:val="24"/>
      <w:lang w:eastAsia="ru-RU"/>
    </w:rPr>
  </w:style>
  <w:style w:type="character" w:customStyle="1" w:styleId="afc">
    <w:name w:val="Нижний колонтитул Знак"/>
    <w:basedOn w:val="a1"/>
    <w:link w:val="afb"/>
    <w:rsid w:val="006D75E6"/>
    <w:rPr>
      <w:rFonts w:ascii="Times New Roman" w:eastAsia="Times New Roman" w:hAnsi="Times New Roman" w:cs="Times New Roman"/>
      <w:sz w:val="24"/>
      <w:szCs w:val="24"/>
      <w:lang w:eastAsia="ru-RU"/>
    </w:rPr>
  </w:style>
  <w:style w:type="character" w:customStyle="1" w:styleId="FooterChar1">
    <w:name w:val="Footer Char1"/>
    <w:basedOn w:val="a1"/>
    <w:uiPriority w:val="99"/>
    <w:locked/>
    <w:rsid w:val="006D75E6"/>
    <w:rPr>
      <w:rFonts w:ascii="Times New Roman" w:hAnsi="Times New Roman" w:cs="Times New Roman"/>
      <w:sz w:val="24"/>
      <w:szCs w:val="24"/>
      <w:lang w:eastAsia="ru-RU"/>
    </w:rPr>
  </w:style>
  <w:style w:type="character" w:customStyle="1" w:styleId="WW8Num2z0">
    <w:name w:val="WW8Num2z0"/>
    <w:uiPriority w:val="99"/>
    <w:rsid w:val="006D75E6"/>
  </w:style>
  <w:style w:type="character" w:customStyle="1" w:styleId="WW8Num3z0">
    <w:name w:val="WW8Num3z0"/>
    <w:uiPriority w:val="99"/>
    <w:rsid w:val="006D75E6"/>
    <w:rPr>
      <w:rFonts w:ascii="Times New Roman" w:hAnsi="Times New Roman"/>
    </w:rPr>
  </w:style>
  <w:style w:type="character" w:customStyle="1" w:styleId="WW8Num5z0">
    <w:name w:val="WW8Num5z0"/>
    <w:uiPriority w:val="99"/>
    <w:rsid w:val="006D75E6"/>
  </w:style>
  <w:style w:type="character" w:customStyle="1" w:styleId="Absatz-Standardschriftart">
    <w:name w:val="Absatz-Standardschriftart"/>
    <w:uiPriority w:val="99"/>
    <w:rsid w:val="006D75E6"/>
  </w:style>
  <w:style w:type="character" w:customStyle="1" w:styleId="WW8Num4z0">
    <w:name w:val="WW8Num4z0"/>
    <w:uiPriority w:val="99"/>
    <w:rsid w:val="006D75E6"/>
    <w:rPr>
      <w:rFonts w:ascii="Times New Roman" w:hAnsi="Times New Roman"/>
    </w:rPr>
  </w:style>
  <w:style w:type="character" w:customStyle="1" w:styleId="WW8Num6z0">
    <w:name w:val="WW8Num6z0"/>
    <w:uiPriority w:val="99"/>
    <w:rsid w:val="006D75E6"/>
  </w:style>
  <w:style w:type="character" w:customStyle="1" w:styleId="WW-Absatz-Standardschriftart">
    <w:name w:val="WW-Absatz-Standardschriftart"/>
    <w:uiPriority w:val="99"/>
    <w:rsid w:val="006D75E6"/>
  </w:style>
  <w:style w:type="character" w:customStyle="1" w:styleId="15">
    <w:name w:val="Основной шрифт абзаца1"/>
    <w:uiPriority w:val="99"/>
    <w:rsid w:val="006D75E6"/>
  </w:style>
  <w:style w:type="character" w:customStyle="1" w:styleId="afd">
    <w:name w:val="Цветовое выделение"/>
    <w:uiPriority w:val="99"/>
    <w:rsid w:val="006D75E6"/>
    <w:rPr>
      <w:b/>
      <w:color w:val="000080"/>
    </w:rPr>
  </w:style>
  <w:style w:type="character" w:customStyle="1" w:styleId="PlainTextChar">
    <w:name w:val="Plain Text Char"/>
    <w:basedOn w:val="15"/>
    <w:uiPriority w:val="99"/>
    <w:rsid w:val="006D75E6"/>
    <w:rPr>
      <w:rFonts w:ascii="Courier New" w:hAnsi="Courier New" w:cs="Courier New"/>
    </w:rPr>
  </w:style>
  <w:style w:type="character" w:customStyle="1" w:styleId="BodyTextIndent2Char">
    <w:name w:val="Body Text Indent 2 Char"/>
    <w:basedOn w:val="15"/>
    <w:uiPriority w:val="99"/>
    <w:rsid w:val="006D75E6"/>
    <w:rPr>
      <w:rFonts w:cs="Times New Roman"/>
      <w:sz w:val="24"/>
      <w:szCs w:val="24"/>
      <w:lang w:eastAsia="ar-SA" w:bidi="ar-SA"/>
    </w:rPr>
  </w:style>
  <w:style w:type="character" w:customStyle="1" w:styleId="ListLabel1">
    <w:name w:val="ListLabel 1"/>
    <w:uiPriority w:val="99"/>
    <w:rsid w:val="006D75E6"/>
  </w:style>
  <w:style w:type="character" w:customStyle="1" w:styleId="ListLabel2">
    <w:name w:val="ListLabel 2"/>
    <w:uiPriority w:val="99"/>
    <w:rsid w:val="006D75E6"/>
  </w:style>
  <w:style w:type="character" w:customStyle="1" w:styleId="ListLabel3">
    <w:name w:val="ListLabel 3"/>
    <w:uiPriority w:val="99"/>
    <w:rsid w:val="006D75E6"/>
    <w:rPr>
      <w:b/>
    </w:rPr>
  </w:style>
  <w:style w:type="character" w:customStyle="1" w:styleId="ListLabel4">
    <w:name w:val="ListLabel 4"/>
    <w:uiPriority w:val="99"/>
    <w:rsid w:val="006D75E6"/>
  </w:style>
  <w:style w:type="character" w:customStyle="1" w:styleId="ListLabel5">
    <w:name w:val="ListLabel 5"/>
    <w:uiPriority w:val="99"/>
    <w:rsid w:val="006D75E6"/>
    <w:rPr>
      <w:i/>
    </w:rPr>
  </w:style>
  <w:style w:type="character" w:customStyle="1" w:styleId="afe">
    <w:name w:val="Символ нумерации"/>
    <w:uiPriority w:val="99"/>
    <w:rsid w:val="006D75E6"/>
  </w:style>
  <w:style w:type="paragraph" w:customStyle="1" w:styleId="aff">
    <w:name w:val="Заголовок"/>
    <w:basedOn w:val="a"/>
    <w:next w:val="a0"/>
    <w:uiPriority w:val="99"/>
    <w:rsid w:val="006D75E6"/>
    <w:pPr>
      <w:keepNext/>
      <w:widowControl/>
      <w:suppressAutoHyphens w:val="0"/>
      <w:autoSpaceDE/>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uiPriority w:val="99"/>
    <w:rsid w:val="006D75E6"/>
    <w:pPr>
      <w:suppressAutoHyphens/>
    </w:pPr>
    <w:rPr>
      <w:rFonts w:eastAsia="WenQuanYi Micro Hei" w:cs="Lohit Hindi"/>
      <w:kern w:val="1"/>
      <w:lang w:eastAsia="hi-IN" w:bidi="hi-IN"/>
    </w:rPr>
  </w:style>
  <w:style w:type="paragraph" w:customStyle="1" w:styleId="24">
    <w:name w:val="Название2"/>
    <w:basedOn w:val="a"/>
    <w:uiPriority w:val="99"/>
    <w:rsid w:val="006D75E6"/>
    <w:pPr>
      <w:widowControl/>
      <w:suppressLineNumbers/>
      <w:autoSpaceDE/>
      <w:spacing w:before="120" w:after="120"/>
    </w:pPr>
    <w:rPr>
      <w:rFonts w:eastAsia="WenQuanYi Micro Hei" w:cs="Lohit Hindi"/>
      <w:i/>
      <w:iCs/>
      <w:kern w:val="1"/>
      <w:sz w:val="24"/>
      <w:szCs w:val="24"/>
      <w:lang w:eastAsia="hi-IN" w:bidi="hi-IN"/>
    </w:rPr>
  </w:style>
  <w:style w:type="paragraph" w:customStyle="1" w:styleId="16">
    <w:name w:val="Указатель1"/>
    <w:basedOn w:val="a"/>
    <w:uiPriority w:val="99"/>
    <w:rsid w:val="006D75E6"/>
    <w:pPr>
      <w:widowControl/>
      <w:suppressLineNumbers/>
      <w:autoSpaceDE/>
    </w:pPr>
    <w:rPr>
      <w:rFonts w:eastAsia="WenQuanYi Micro Hei" w:cs="Lohit Hindi"/>
      <w:kern w:val="1"/>
      <w:sz w:val="24"/>
      <w:szCs w:val="24"/>
      <w:lang w:eastAsia="hi-IN" w:bidi="hi-IN"/>
    </w:rPr>
  </w:style>
  <w:style w:type="paragraph" w:customStyle="1" w:styleId="310">
    <w:name w:val="Основной текст с отступом 31"/>
    <w:basedOn w:val="a"/>
    <w:uiPriority w:val="99"/>
    <w:rsid w:val="006D75E6"/>
    <w:pPr>
      <w:widowControl/>
      <w:suppressAutoHyphens w:val="0"/>
      <w:autoSpaceDE/>
      <w:spacing w:after="120"/>
      <w:ind w:left="283"/>
    </w:pPr>
    <w:rPr>
      <w:rFonts w:eastAsia="WenQuanYi Micro Hei" w:cs="Lohit Hindi"/>
      <w:kern w:val="1"/>
      <w:sz w:val="16"/>
      <w:szCs w:val="16"/>
      <w:lang w:eastAsia="hi-IN" w:bidi="hi-IN"/>
    </w:rPr>
  </w:style>
  <w:style w:type="paragraph" w:customStyle="1" w:styleId="17">
    <w:name w:val="Текст выноски1"/>
    <w:basedOn w:val="a"/>
    <w:uiPriority w:val="99"/>
    <w:rsid w:val="006D75E6"/>
    <w:pPr>
      <w:widowControl/>
      <w:autoSpaceDE/>
    </w:pPr>
    <w:rPr>
      <w:rFonts w:ascii="Tahoma" w:eastAsia="WenQuanYi Micro Hei" w:hAnsi="Tahoma" w:cs="Tahoma"/>
      <w:kern w:val="1"/>
      <w:sz w:val="16"/>
      <w:szCs w:val="16"/>
      <w:lang w:eastAsia="hi-IN" w:bidi="hi-IN"/>
    </w:rPr>
  </w:style>
  <w:style w:type="paragraph" w:customStyle="1" w:styleId="18">
    <w:name w:val="Текст1"/>
    <w:basedOn w:val="a"/>
    <w:uiPriority w:val="99"/>
    <w:rsid w:val="006D75E6"/>
    <w:pPr>
      <w:widowControl/>
      <w:suppressAutoHyphens w:val="0"/>
      <w:autoSpaceDE/>
      <w:ind w:firstLine="720"/>
      <w:jc w:val="both"/>
    </w:pPr>
    <w:rPr>
      <w:rFonts w:ascii="Courier New" w:eastAsia="WenQuanYi Micro Hei" w:hAnsi="Courier New" w:cs="Courier New"/>
      <w:kern w:val="1"/>
      <w:lang w:eastAsia="hi-IN" w:bidi="hi-IN"/>
    </w:rPr>
  </w:style>
  <w:style w:type="paragraph" w:customStyle="1" w:styleId="210">
    <w:name w:val="Основной текст с отступом 21"/>
    <w:basedOn w:val="a"/>
    <w:rsid w:val="006D75E6"/>
    <w:pPr>
      <w:widowControl/>
      <w:autoSpaceDE/>
      <w:spacing w:after="120" w:line="480" w:lineRule="auto"/>
      <w:ind w:left="283"/>
    </w:pPr>
    <w:rPr>
      <w:rFonts w:eastAsia="WenQuanYi Micro Hei" w:cs="Lohit Hindi"/>
      <w:kern w:val="1"/>
      <w:sz w:val="24"/>
      <w:szCs w:val="24"/>
      <w:lang w:eastAsia="hi-IN" w:bidi="hi-IN"/>
    </w:rPr>
  </w:style>
  <w:style w:type="paragraph" w:customStyle="1" w:styleId="FR1">
    <w:name w:val="FR1"/>
    <w:uiPriority w:val="99"/>
    <w:rsid w:val="006D75E6"/>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uiPriority w:val="99"/>
    <w:rsid w:val="006D75E6"/>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uiPriority w:val="99"/>
    <w:rsid w:val="006D75E6"/>
    <w:pPr>
      <w:widowControl/>
      <w:autoSpaceDE/>
      <w:ind w:left="720"/>
    </w:pPr>
    <w:rPr>
      <w:rFonts w:eastAsia="WenQuanYi Micro Hei" w:cs="Lohit Hindi"/>
      <w:kern w:val="1"/>
      <w:sz w:val="24"/>
      <w:szCs w:val="24"/>
      <w:lang w:eastAsia="hi-IN" w:bidi="hi-IN"/>
    </w:rPr>
  </w:style>
  <w:style w:type="paragraph" w:customStyle="1" w:styleId="1a">
    <w:name w:val="Обычный (веб)1"/>
    <w:basedOn w:val="a"/>
    <w:uiPriority w:val="99"/>
    <w:rsid w:val="006D75E6"/>
    <w:pPr>
      <w:widowControl/>
      <w:suppressAutoHyphens w:val="0"/>
      <w:autoSpaceDE/>
      <w:spacing w:before="28" w:after="28"/>
    </w:pPr>
    <w:rPr>
      <w:rFonts w:eastAsia="WenQuanYi Micro Hei" w:cs="Lohit Hindi"/>
      <w:kern w:val="1"/>
      <w:sz w:val="24"/>
      <w:szCs w:val="24"/>
      <w:lang w:eastAsia="hi-IN" w:bidi="hi-IN"/>
    </w:rPr>
  </w:style>
  <w:style w:type="paragraph" w:customStyle="1" w:styleId="aff1">
    <w:name w:val="Заголовок таблицы"/>
    <w:basedOn w:val="ad"/>
    <w:uiPriority w:val="99"/>
    <w:rsid w:val="006D75E6"/>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uiPriority w:val="99"/>
    <w:rsid w:val="006D75E6"/>
    <w:pPr>
      <w:suppressAutoHyphens w:val="0"/>
      <w:autoSpaceDE/>
      <w:ind w:left="1701"/>
      <w:jc w:val="center"/>
    </w:pPr>
    <w:rPr>
      <w:rFonts w:ascii="Arial" w:hAnsi="Arial" w:cs="Arial"/>
      <w:b/>
      <w:bCs/>
      <w:color w:val="000080"/>
      <w:sz w:val="32"/>
      <w:lang w:eastAsia="ru-RU"/>
    </w:rPr>
  </w:style>
  <w:style w:type="character" w:styleId="aff3">
    <w:name w:val="Strong"/>
    <w:basedOn w:val="a1"/>
    <w:uiPriority w:val="99"/>
    <w:qFormat/>
    <w:rsid w:val="006D75E6"/>
    <w:rPr>
      <w:rFonts w:cs="Times New Roman"/>
      <w:b/>
      <w:bCs/>
    </w:rPr>
  </w:style>
  <w:style w:type="character" w:customStyle="1" w:styleId="apple-converted-space">
    <w:name w:val="apple-converted-space"/>
    <w:basedOn w:val="a1"/>
    <w:uiPriority w:val="99"/>
    <w:rsid w:val="006D75E6"/>
    <w:rPr>
      <w:rFonts w:cs="Times New Roman"/>
    </w:rPr>
  </w:style>
  <w:style w:type="paragraph" w:styleId="aff4">
    <w:name w:val="No Spacing"/>
    <w:rsid w:val="006D75E6"/>
    <w:pPr>
      <w:spacing w:after="0" w:line="240" w:lineRule="auto"/>
      <w:ind w:firstLine="851"/>
      <w:jc w:val="center"/>
    </w:pPr>
    <w:rPr>
      <w:rFonts w:ascii="Calibri" w:eastAsia="Calibri" w:hAnsi="Calibri" w:cs="Times New Roman"/>
    </w:rPr>
  </w:style>
  <w:style w:type="paragraph" w:customStyle="1" w:styleId="conspluscell">
    <w:name w:val="conspluscell"/>
    <w:basedOn w:val="a"/>
    <w:rsid w:val="006D75E6"/>
    <w:pPr>
      <w:widowControl/>
      <w:suppressAutoHyphens w:val="0"/>
      <w:autoSpaceDE/>
      <w:spacing w:before="100" w:beforeAutospacing="1" w:after="100" w:afterAutospacing="1"/>
    </w:pPr>
    <w:rPr>
      <w:sz w:val="24"/>
      <w:szCs w:val="24"/>
      <w:lang w:eastAsia="ru-RU"/>
    </w:rPr>
  </w:style>
  <w:style w:type="character" w:customStyle="1" w:styleId="Heading2Char">
    <w:name w:val="Heading 2 Char"/>
    <w:basedOn w:val="15"/>
    <w:rsid w:val="006D75E6"/>
    <w:rPr>
      <w:rFonts w:ascii="Arial" w:hAnsi="Arial" w:cs="Arial"/>
      <w:b/>
      <w:bCs/>
      <w:sz w:val="24"/>
      <w:szCs w:val="24"/>
    </w:rPr>
  </w:style>
  <w:style w:type="character" w:customStyle="1" w:styleId="Heading7Char">
    <w:name w:val="Heading 7 Char"/>
    <w:basedOn w:val="15"/>
    <w:rsid w:val="006D75E6"/>
    <w:rPr>
      <w:b/>
      <w:bCs/>
    </w:rPr>
  </w:style>
  <w:style w:type="character" w:customStyle="1" w:styleId="Heading9Char">
    <w:name w:val="Heading 9 Char"/>
    <w:basedOn w:val="15"/>
    <w:rsid w:val="006D75E6"/>
    <w:rPr>
      <w:b/>
      <w:bCs/>
    </w:rPr>
  </w:style>
  <w:style w:type="character" w:customStyle="1" w:styleId="BodyTextIndentChar">
    <w:name w:val="Body Text Indent Char"/>
    <w:basedOn w:val="15"/>
    <w:rsid w:val="006D75E6"/>
    <w:rPr>
      <w:sz w:val="24"/>
      <w:szCs w:val="24"/>
      <w:lang w:val="ru-RU" w:eastAsia="ar-SA" w:bidi="ar-SA"/>
    </w:rPr>
  </w:style>
  <w:style w:type="character" w:customStyle="1" w:styleId="BodyTextIndent3Char">
    <w:name w:val="Body Text Indent 3 Char"/>
    <w:basedOn w:val="15"/>
    <w:rsid w:val="006D75E6"/>
    <w:rPr>
      <w:sz w:val="16"/>
      <w:szCs w:val="16"/>
      <w:lang w:eastAsia="ar-SA" w:bidi="ar-SA"/>
    </w:rPr>
  </w:style>
  <w:style w:type="character" w:customStyle="1" w:styleId="TitleChar">
    <w:name w:val="Title Char"/>
    <w:basedOn w:val="15"/>
    <w:rsid w:val="006D75E6"/>
    <w:rPr>
      <w:b/>
      <w:bCs/>
      <w:sz w:val="24"/>
      <w:szCs w:val="24"/>
    </w:rPr>
  </w:style>
  <w:style w:type="character" w:customStyle="1" w:styleId="BalloonTextChar">
    <w:name w:val="Balloon Text Char"/>
    <w:basedOn w:val="15"/>
    <w:rsid w:val="006D75E6"/>
    <w:rPr>
      <w:rFonts w:ascii="Tahoma" w:hAnsi="Tahoma" w:cs="Tahoma"/>
      <w:sz w:val="16"/>
      <w:szCs w:val="16"/>
      <w:lang w:eastAsia="ar-SA" w:bidi="ar-SA"/>
    </w:rPr>
  </w:style>
  <w:style w:type="character" w:customStyle="1" w:styleId="BodyTextChar">
    <w:name w:val="Body Text Char"/>
    <w:basedOn w:val="15"/>
    <w:rsid w:val="006D75E6"/>
    <w:rPr>
      <w:sz w:val="24"/>
      <w:szCs w:val="24"/>
      <w:lang w:eastAsia="ar-SA" w:bidi="ar-SA"/>
    </w:rPr>
  </w:style>
  <w:style w:type="character" w:customStyle="1" w:styleId="HeaderChar">
    <w:name w:val="Header Char"/>
    <w:basedOn w:val="15"/>
    <w:rsid w:val="006D75E6"/>
    <w:rPr>
      <w:sz w:val="24"/>
      <w:szCs w:val="24"/>
      <w:lang w:eastAsia="ar-SA" w:bidi="ar-SA"/>
    </w:rPr>
  </w:style>
  <w:style w:type="character" w:customStyle="1" w:styleId="FooterChar">
    <w:name w:val="Footer Char"/>
    <w:basedOn w:val="15"/>
    <w:rsid w:val="006D75E6"/>
    <w:rPr>
      <w:sz w:val="24"/>
      <w:szCs w:val="24"/>
      <w:lang w:eastAsia="ar-SA" w:bidi="ar-SA"/>
    </w:rPr>
  </w:style>
  <w:style w:type="character" w:customStyle="1" w:styleId="311">
    <w:name w:val="Основной текст с отступом 3 Знак1"/>
    <w:basedOn w:val="a1"/>
    <w:uiPriority w:val="99"/>
    <w:semiHidden/>
    <w:rsid w:val="006D75E6"/>
    <w:rPr>
      <w:rFonts w:ascii="Times New Roman" w:eastAsia="Times New Roman" w:hAnsi="Times New Roman" w:cs="Times New Roman"/>
      <w:sz w:val="16"/>
      <w:szCs w:val="16"/>
      <w:lang w:eastAsia="ru-RU"/>
    </w:rPr>
  </w:style>
  <w:style w:type="character" w:customStyle="1" w:styleId="1b">
    <w:name w:val="Текст выноски Знак1"/>
    <w:basedOn w:val="a1"/>
    <w:uiPriority w:val="99"/>
    <w:semiHidden/>
    <w:rsid w:val="006D75E6"/>
    <w:rPr>
      <w:rFonts w:ascii="Tahoma" w:eastAsia="Times New Roman" w:hAnsi="Tahoma" w:cs="Tahoma"/>
      <w:sz w:val="16"/>
      <w:szCs w:val="16"/>
      <w:lang w:eastAsia="ru-RU"/>
    </w:rPr>
  </w:style>
  <w:style w:type="character" w:customStyle="1" w:styleId="1c">
    <w:name w:val="Нижний колонтитул Знак1"/>
    <w:basedOn w:val="a1"/>
    <w:uiPriority w:val="99"/>
    <w:semiHidden/>
    <w:rsid w:val="006D75E6"/>
    <w:rPr>
      <w:rFonts w:ascii="Times New Roman" w:eastAsia="Times New Roman" w:hAnsi="Times New Roman" w:cs="Times New Roman"/>
      <w:sz w:val="24"/>
      <w:szCs w:val="24"/>
      <w:lang w:eastAsia="ru-RU"/>
    </w:rPr>
  </w:style>
  <w:style w:type="table" w:customStyle="1" w:styleId="1d">
    <w:name w:val="Сетка таблицы1"/>
    <w:basedOn w:val="a2"/>
    <w:next w:val="a4"/>
    <w:rsid w:val="006D75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2"/>
    <w:next w:val="a4"/>
    <w:uiPriority w:val="99"/>
    <w:rsid w:val="006D75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2"/>
    <w:next w:val="a4"/>
    <w:uiPriority w:val="99"/>
    <w:rsid w:val="006D75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e">
    <w:name w:val="Нет списка1"/>
    <w:next w:val="a3"/>
    <w:uiPriority w:val="99"/>
    <w:semiHidden/>
    <w:unhideWhenUsed/>
    <w:rsid w:val="006D75E6"/>
  </w:style>
  <w:style w:type="table" w:customStyle="1" w:styleId="42">
    <w:name w:val="Сетка таблицы4"/>
    <w:basedOn w:val="a2"/>
    <w:next w:val="a4"/>
    <w:uiPriority w:val="39"/>
    <w:rsid w:val="006D75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6D75E6"/>
    <w:pPr>
      <w:widowControl/>
      <w:suppressAutoHyphens w:val="0"/>
      <w:autoSpaceDE/>
      <w:spacing w:before="100" w:beforeAutospacing="1" w:after="100" w:afterAutospacing="1"/>
    </w:pPr>
    <w:rPr>
      <w:sz w:val="24"/>
      <w:szCs w:val="24"/>
      <w:lang w:eastAsia="ru-RU"/>
    </w:rPr>
  </w:style>
  <w:style w:type="paragraph" w:customStyle="1" w:styleId="xl66">
    <w:name w:val="xl66"/>
    <w:basedOn w:val="a"/>
    <w:rsid w:val="006D75E6"/>
    <w:pPr>
      <w:widowControl/>
      <w:suppressAutoHyphens w:val="0"/>
      <w:autoSpaceDE/>
      <w:spacing w:before="100" w:beforeAutospacing="1" w:after="100" w:afterAutospacing="1"/>
      <w:jc w:val="center"/>
    </w:pPr>
    <w:rPr>
      <w:sz w:val="24"/>
      <w:szCs w:val="24"/>
      <w:lang w:eastAsia="ru-RU"/>
    </w:rPr>
  </w:style>
  <w:style w:type="paragraph" w:customStyle="1" w:styleId="xl67">
    <w:name w:val="xl67"/>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b/>
      <w:bCs/>
      <w:sz w:val="24"/>
      <w:szCs w:val="24"/>
      <w:lang w:eastAsia="ru-RU"/>
    </w:rPr>
  </w:style>
  <w:style w:type="paragraph" w:customStyle="1" w:styleId="xl68">
    <w:name w:val="xl68"/>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textAlignment w:val="center"/>
    </w:pPr>
    <w:rPr>
      <w:b/>
      <w:bCs/>
      <w:color w:val="003F2F"/>
      <w:sz w:val="24"/>
      <w:szCs w:val="24"/>
      <w:lang w:eastAsia="ru-RU"/>
    </w:rPr>
  </w:style>
  <w:style w:type="paragraph" w:customStyle="1" w:styleId="xl69">
    <w:name w:val="xl69"/>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b/>
      <w:bCs/>
      <w:color w:val="003F2F"/>
      <w:sz w:val="24"/>
      <w:szCs w:val="24"/>
      <w:lang w:eastAsia="ru-RU"/>
    </w:rPr>
  </w:style>
  <w:style w:type="paragraph" w:customStyle="1" w:styleId="xl70">
    <w:name w:val="xl70"/>
    <w:basedOn w:val="a"/>
    <w:rsid w:val="006D75E6"/>
    <w:pPr>
      <w:widowControl/>
      <w:suppressAutoHyphens w:val="0"/>
      <w:autoSpaceDE/>
      <w:spacing w:before="100" w:beforeAutospacing="1" w:after="100" w:afterAutospacing="1"/>
      <w:textAlignment w:val="center"/>
    </w:pPr>
    <w:rPr>
      <w:b/>
      <w:bCs/>
      <w:sz w:val="24"/>
      <w:szCs w:val="24"/>
      <w:lang w:eastAsia="ru-RU"/>
    </w:rPr>
  </w:style>
  <w:style w:type="paragraph" w:customStyle="1" w:styleId="xl71">
    <w:name w:val="xl71"/>
    <w:basedOn w:val="a"/>
    <w:rsid w:val="006D75E6"/>
    <w:pPr>
      <w:widowControl/>
      <w:suppressAutoHyphens w:val="0"/>
      <w:autoSpaceDE/>
      <w:spacing w:before="100" w:beforeAutospacing="1" w:after="100" w:afterAutospacing="1"/>
      <w:textAlignment w:val="center"/>
    </w:pPr>
    <w:rPr>
      <w:b/>
      <w:bCs/>
      <w:sz w:val="24"/>
      <w:szCs w:val="24"/>
      <w:lang w:eastAsia="ru-RU"/>
    </w:rPr>
  </w:style>
  <w:style w:type="paragraph" w:customStyle="1" w:styleId="xl72">
    <w:name w:val="xl72"/>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lang w:eastAsia="ru-RU"/>
    </w:rPr>
  </w:style>
  <w:style w:type="paragraph" w:customStyle="1" w:styleId="xl73">
    <w:name w:val="xl73"/>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lang w:eastAsia="ru-RU"/>
    </w:rPr>
  </w:style>
  <w:style w:type="paragraph" w:customStyle="1" w:styleId="xl74">
    <w:name w:val="xl74"/>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lang w:eastAsia="ru-RU"/>
    </w:rPr>
  </w:style>
  <w:style w:type="paragraph" w:customStyle="1" w:styleId="xl75">
    <w:name w:val="xl75"/>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lang w:eastAsia="ru-RU"/>
    </w:rPr>
  </w:style>
  <w:style w:type="paragraph" w:customStyle="1" w:styleId="xl76">
    <w:name w:val="xl76"/>
    <w:basedOn w:val="a"/>
    <w:rsid w:val="006D75E6"/>
    <w:pPr>
      <w:widowControl/>
      <w:suppressAutoHyphens w:val="0"/>
      <w:autoSpaceDE/>
      <w:spacing w:before="100" w:beforeAutospacing="1" w:after="100" w:afterAutospacing="1"/>
      <w:textAlignment w:val="center"/>
    </w:pPr>
    <w:rPr>
      <w:lang w:eastAsia="ru-RU"/>
    </w:rPr>
  </w:style>
  <w:style w:type="paragraph" w:customStyle="1" w:styleId="xl77">
    <w:name w:val="xl77"/>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lang w:eastAsia="ru-RU"/>
    </w:rPr>
  </w:style>
  <w:style w:type="paragraph" w:customStyle="1" w:styleId="xl78">
    <w:name w:val="xl78"/>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textAlignment w:val="center"/>
    </w:pPr>
    <w:rPr>
      <w:b/>
      <w:bCs/>
      <w:color w:val="003F2F"/>
      <w:sz w:val="24"/>
      <w:szCs w:val="24"/>
      <w:lang w:eastAsia="ru-RU"/>
    </w:rPr>
  </w:style>
  <w:style w:type="paragraph" w:customStyle="1" w:styleId="xl79">
    <w:name w:val="xl79"/>
    <w:basedOn w:val="a"/>
    <w:rsid w:val="006D75E6"/>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both"/>
      <w:textAlignment w:val="center"/>
    </w:pPr>
    <w:rPr>
      <w:lang w:eastAsia="ru-RU"/>
    </w:rPr>
  </w:style>
  <w:style w:type="paragraph" w:customStyle="1" w:styleId="xl80">
    <w:name w:val="xl80"/>
    <w:basedOn w:val="a"/>
    <w:rsid w:val="006D75E6"/>
    <w:pPr>
      <w:widowControl/>
      <w:pBdr>
        <w:top w:val="single" w:sz="4" w:space="0" w:color="auto"/>
        <w:left w:val="single" w:sz="4" w:space="0" w:color="auto"/>
        <w:right w:val="single" w:sz="4" w:space="0" w:color="auto"/>
      </w:pBdr>
      <w:suppressAutoHyphens w:val="0"/>
      <w:autoSpaceDE/>
      <w:spacing w:before="100" w:beforeAutospacing="1" w:after="100" w:afterAutospacing="1"/>
      <w:jc w:val="center"/>
      <w:textAlignment w:val="center"/>
    </w:pPr>
    <w:rPr>
      <w:b/>
      <w:bCs/>
      <w:sz w:val="24"/>
      <w:szCs w:val="24"/>
      <w:lang w:eastAsia="ru-RU"/>
    </w:rPr>
  </w:style>
  <w:style w:type="paragraph" w:customStyle="1" w:styleId="xl81">
    <w:name w:val="xl81"/>
    <w:basedOn w:val="a"/>
    <w:rsid w:val="006D75E6"/>
    <w:pPr>
      <w:widowControl/>
      <w:pBdr>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b/>
      <w:bCs/>
      <w:sz w:val="24"/>
      <w:szCs w:val="24"/>
      <w:lang w:eastAsia="ru-RU"/>
    </w:rPr>
  </w:style>
  <w:style w:type="paragraph" w:customStyle="1" w:styleId="xl82">
    <w:name w:val="xl82"/>
    <w:basedOn w:val="a"/>
    <w:rsid w:val="006D75E6"/>
    <w:pPr>
      <w:widowControl/>
      <w:pBdr>
        <w:top w:val="single" w:sz="4" w:space="0" w:color="auto"/>
        <w:left w:val="single" w:sz="4" w:space="0" w:color="auto"/>
      </w:pBdr>
      <w:suppressAutoHyphens w:val="0"/>
      <w:autoSpaceDE/>
      <w:spacing w:before="100" w:beforeAutospacing="1" w:after="100" w:afterAutospacing="1"/>
      <w:jc w:val="center"/>
      <w:textAlignment w:val="center"/>
    </w:pPr>
    <w:rPr>
      <w:b/>
      <w:bCs/>
      <w:sz w:val="24"/>
      <w:szCs w:val="24"/>
      <w:lang w:eastAsia="ru-RU"/>
    </w:rPr>
  </w:style>
  <w:style w:type="paragraph" w:customStyle="1" w:styleId="xl83">
    <w:name w:val="xl83"/>
    <w:basedOn w:val="a"/>
    <w:rsid w:val="006D75E6"/>
    <w:pPr>
      <w:widowControl/>
      <w:pBdr>
        <w:top w:val="single" w:sz="4" w:space="0" w:color="auto"/>
        <w:right w:val="single" w:sz="4" w:space="0" w:color="auto"/>
      </w:pBdr>
      <w:suppressAutoHyphens w:val="0"/>
      <w:autoSpaceDE/>
      <w:spacing w:before="100" w:beforeAutospacing="1" w:after="100" w:afterAutospacing="1"/>
      <w:jc w:val="center"/>
      <w:textAlignment w:val="center"/>
    </w:pPr>
    <w:rPr>
      <w:b/>
      <w:bCs/>
      <w:sz w:val="24"/>
      <w:szCs w:val="24"/>
      <w:lang w:eastAsia="ru-RU"/>
    </w:rPr>
  </w:style>
  <w:style w:type="paragraph" w:customStyle="1" w:styleId="aff5">
    <w:name w:val="Знак"/>
    <w:basedOn w:val="a"/>
    <w:rsid w:val="006D75E6"/>
    <w:pPr>
      <w:widowControl/>
      <w:suppressAutoHyphens w:val="0"/>
      <w:autoSpaceDE/>
      <w:spacing w:before="100" w:beforeAutospacing="1" w:after="100" w:afterAutospacing="1"/>
    </w:pPr>
    <w:rPr>
      <w:rFonts w:ascii="Tahoma" w:hAnsi="Tahoma"/>
      <w:lang w:val="en-US" w:eastAsia="en-US"/>
    </w:rPr>
  </w:style>
  <w:style w:type="paragraph" w:customStyle="1" w:styleId="CharCharCarCarCharCharCarCarCharCharCarCarCharChar">
    <w:name w:val="Char Char Car Car Char Char Car Car Char Char Car Car Char Char"/>
    <w:basedOn w:val="a"/>
    <w:rsid w:val="006D75E6"/>
    <w:pPr>
      <w:widowControl/>
      <w:suppressAutoHyphens w:val="0"/>
      <w:autoSpaceDE/>
      <w:spacing w:after="160" w:line="240" w:lineRule="exact"/>
    </w:pPr>
    <w:rPr>
      <w:noProof/>
      <w:lang w:eastAsia="ru-RU"/>
    </w:rPr>
  </w:style>
  <w:style w:type="character" w:styleId="aff6">
    <w:name w:val="Placeholder Text"/>
    <w:basedOn w:val="a1"/>
    <w:uiPriority w:val="99"/>
    <w:semiHidden/>
    <w:rsid w:val="006D75E6"/>
    <w:rPr>
      <w:color w:val="808080"/>
    </w:rPr>
  </w:style>
  <w:style w:type="paragraph" w:styleId="aff7">
    <w:name w:val="Block Text"/>
    <w:basedOn w:val="a"/>
    <w:rsid w:val="006D75E6"/>
    <w:pPr>
      <w:suppressAutoHyphens w:val="0"/>
      <w:autoSpaceDN w:val="0"/>
      <w:adjustRightInd w:val="0"/>
      <w:spacing w:line="500" w:lineRule="auto"/>
      <w:ind w:left="1880" w:right="1800"/>
      <w:jc w:val="center"/>
    </w:pPr>
    <w:rPr>
      <w:rFonts w:cs="Arial"/>
      <w:b/>
      <w:bCs/>
      <w:lang w:eastAsia="ru-RU"/>
    </w:rPr>
  </w:style>
  <w:style w:type="paragraph" w:customStyle="1" w:styleId="ConsNormal">
    <w:name w:val="ConsNormal"/>
    <w:rsid w:val="006D75E6"/>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6">
    <w:name w:val="Знак Знак Знак Знак2"/>
    <w:basedOn w:val="a"/>
    <w:rsid w:val="006D75E6"/>
    <w:pPr>
      <w:widowControl/>
      <w:suppressAutoHyphens w:val="0"/>
      <w:autoSpaceDE/>
      <w:spacing w:before="100" w:beforeAutospacing="1" w:after="100" w:afterAutospacing="1"/>
      <w:jc w:val="both"/>
    </w:pPr>
    <w:rPr>
      <w:rFonts w:ascii="Tahoma" w:hAnsi="Tahoma"/>
      <w:lang w:val="en-US" w:eastAsia="en-US"/>
    </w:rPr>
  </w:style>
  <w:style w:type="paragraph" w:customStyle="1" w:styleId="Heading">
    <w:name w:val="Heading"/>
    <w:rsid w:val="006D75E6"/>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6D75E6"/>
    <w:rPr>
      <w:rFonts w:cs="Times New Roman"/>
      <w:u w:val="none"/>
      <w:effect w:val="none"/>
    </w:rPr>
  </w:style>
  <w:style w:type="paragraph" w:customStyle="1" w:styleId="s1">
    <w:name w:val="s_1"/>
    <w:basedOn w:val="a"/>
    <w:rsid w:val="006D75E6"/>
    <w:pPr>
      <w:widowControl/>
      <w:suppressAutoHyphens w:val="0"/>
      <w:autoSpaceDE/>
      <w:ind w:firstLine="720"/>
      <w:jc w:val="both"/>
    </w:pPr>
    <w:rPr>
      <w:rFonts w:ascii="Arial" w:eastAsia="Calibri" w:hAnsi="Arial" w:cs="Arial"/>
      <w:sz w:val="26"/>
      <w:szCs w:val="26"/>
      <w:lang w:eastAsia="ru-RU"/>
    </w:rPr>
  </w:style>
  <w:style w:type="paragraph" w:customStyle="1" w:styleId="aff8">
    <w:name w:val="Заголовок статьи"/>
    <w:basedOn w:val="a"/>
    <w:next w:val="a"/>
    <w:uiPriority w:val="99"/>
    <w:rsid w:val="006D75E6"/>
    <w:pPr>
      <w:widowControl/>
      <w:suppressAutoHyphens w:val="0"/>
      <w:autoSpaceDN w:val="0"/>
      <w:adjustRightInd w:val="0"/>
      <w:ind w:left="1612" w:hanging="892"/>
      <w:jc w:val="both"/>
    </w:pPr>
    <w:rPr>
      <w:rFonts w:ascii="Arial" w:hAnsi="Arial" w:cs="Arial"/>
      <w:sz w:val="24"/>
      <w:szCs w:val="24"/>
      <w:lang w:eastAsia="ru-RU"/>
    </w:rPr>
  </w:style>
  <w:style w:type="paragraph" w:customStyle="1" w:styleId="aff9">
    <w:name w:val="Заголовок группы контролов"/>
    <w:basedOn w:val="a"/>
    <w:next w:val="a"/>
    <w:uiPriority w:val="99"/>
    <w:rsid w:val="006D75E6"/>
    <w:pPr>
      <w:widowControl/>
      <w:suppressAutoHyphens w:val="0"/>
      <w:autoSpaceDN w:val="0"/>
      <w:adjustRightInd w:val="0"/>
      <w:ind w:firstLine="720"/>
      <w:jc w:val="both"/>
    </w:pPr>
    <w:rPr>
      <w:rFonts w:ascii="Arial" w:hAnsi="Arial" w:cs="Arial"/>
      <w:b/>
      <w:bCs/>
      <w:color w:val="000000"/>
      <w:sz w:val="24"/>
      <w:szCs w:val="24"/>
      <w:lang w:eastAsia="ru-RU"/>
    </w:rPr>
  </w:style>
  <w:style w:type="paragraph" w:customStyle="1" w:styleId="affa">
    <w:name w:val="Комментарий"/>
    <w:basedOn w:val="a"/>
    <w:next w:val="a"/>
    <w:uiPriority w:val="99"/>
    <w:rsid w:val="006D75E6"/>
    <w:pPr>
      <w:widowControl/>
      <w:suppressAutoHyphens w:val="0"/>
      <w:autoSpaceDN w:val="0"/>
      <w:adjustRightInd w:val="0"/>
      <w:spacing w:before="75"/>
      <w:ind w:left="170"/>
      <w:jc w:val="both"/>
    </w:pPr>
    <w:rPr>
      <w:rFonts w:ascii="Arial" w:hAnsi="Arial" w:cs="Arial"/>
      <w:color w:val="353842"/>
      <w:sz w:val="24"/>
      <w:szCs w:val="24"/>
      <w:shd w:val="clear" w:color="auto" w:fill="F0F0F0"/>
      <w:lang w:eastAsia="ru-RU"/>
    </w:rPr>
  </w:style>
  <w:style w:type="paragraph" w:styleId="HTML">
    <w:name w:val="HTML Preformatted"/>
    <w:basedOn w:val="a"/>
    <w:link w:val="HTML0"/>
    <w:uiPriority w:val="99"/>
    <w:semiHidden/>
    <w:unhideWhenUsed/>
    <w:rsid w:val="006D75E6"/>
    <w:pPr>
      <w:widowControl/>
      <w:suppressAutoHyphens w:val="0"/>
      <w:autoSpaceDE/>
    </w:pPr>
    <w:rPr>
      <w:rFonts w:ascii="Consolas" w:hAnsi="Consolas" w:cs="Consolas"/>
      <w:lang w:eastAsia="ru-RU"/>
    </w:rPr>
  </w:style>
  <w:style w:type="character" w:customStyle="1" w:styleId="HTML0">
    <w:name w:val="Стандартный HTML Знак"/>
    <w:basedOn w:val="a1"/>
    <w:link w:val="HTML"/>
    <w:uiPriority w:val="99"/>
    <w:semiHidden/>
    <w:rsid w:val="006D75E6"/>
    <w:rPr>
      <w:rFonts w:ascii="Consolas" w:eastAsia="Times New Roman" w:hAnsi="Consolas" w:cs="Consola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5B4"/>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4">
    <w:name w:val="Font Style24"/>
    <w:basedOn w:val="a0"/>
    <w:rsid w:val="002C65B4"/>
    <w:rPr>
      <w:rFonts w:ascii="Times New Roman" w:hAnsi="Times New Roman" w:cs="Times New Roman"/>
      <w:sz w:val="16"/>
      <w:szCs w:val="16"/>
    </w:rPr>
  </w:style>
  <w:style w:type="paragraph" w:customStyle="1" w:styleId="Style3">
    <w:name w:val="Style3"/>
    <w:basedOn w:val="a"/>
    <w:rsid w:val="002C65B4"/>
    <w:pPr>
      <w:spacing w:line="219" w:lineRule="exact"/>
      <w:ind w:firstLine="492"/>
      <w:jc w:val="both"/>
    </w:pPr>
  </w:style>
  <w:style w:type="paragraph" w:customStyle="1" w:styleId="Style1">
    <w:name w:val="Style1"/>
    <w:basedOn w:val="a"/>
    <w:rsid w:val="002C65B4"/>
    <w:pPr>
      <w:spacing w:line="218" w:lineRule="exact"/>
      <w:ind w:firstLine="523"/>
      <w:jc w:val="both"/>
    </w:pPr>
  </w:style>
</w:styles>
</file>

<file path=word/webSettings.xml><?xml version="1.0" encoding="utf-8"?>
<w:webSettings xmlns:r="http://schemas.openxmlformats.org/officeDocument/2006/relationships" xmlns:w="http://schemas.openxmlformats.org/wordprocessingml/2006/main">
  <w:divs>
    <w:div w:id="107631561">
      <w:bodyDiv w:val="1"/>
      <w:marLeft w:val="0"/>
      <w:marRight w:val="0"/>
      <w:marTop w:val="0"/>
      <w:marBottom w:val="0"/>
      <w:divBdr>
        <w:top w:val="none" w:sz="0" w:space="0" w:color="auto"/>
        <w:left w:val="none" w:sz="0" w:space="0" w:color="auto"/>
        <w:bottom w:val="none" w:sz="0" w:space="0" w:color="auto"/>
        <w:right w:val="none" w:sz="0" w:space="0" w:color="auto"/>
      </w:divBdr>
    </w:div>
    <w:div w:id="94923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27037C-F77B-4649-B9F8-846A0BA24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36</Pages>
  <Words>13742</Words>
  <Characters>78335</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Олеся</dc:creator>
  <cp:lastModifiedBy>user</cp:lastModifiedBy>
  <cp:revision>124</cp:revision>
  <cp:lastPrinted>2022-09-28T12:26:00Z</cp:lastPrinted>
  <dcterms:created xsi:type="dcterms:W3CDTF">2013-11-24T16:57:00Z</dcterms:created>
  <dcterms:modified xsi:type="dcterms:W3CDTF">2022-12-26T09:47:00Z</dcterms:modified>
</cp:coreProperties>
</file>