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5D" w:rsidRPr="00D0515D" w:rsidRDefault="00D0515D" w:rsidP="00D0515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D31E2">
        <w:rPr>
          <w:b/>
          <w:bCs/>
          <w:noProof/>
        </w:rPr>
        <w:drawing>
          <wp:inline distT="0" distB="0" distL="0" distR="0">
            <wp:extent cx="523875" cy="800100"/>
            <wp:effectExtent l="19050" t="0" r="9525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15D" w:rsidRPr="000241EB" w:rsidRDefault="00D0515D" w:rsidP="00D0515D">
      <w:pPr>
        <w:pStyle w:val="1"/>
        <w:rPr>
          <w:b w:val="0"/>
          <w:bCs w:val="0"/>
          <w:sz w:val="24"/>
          <w:szCs w:val="24"/>
          <w:lang w:val="ru-RU"/>
        </w:rPr>
      </w:pPr>
      <w:r w:rsidRPr="000241EB">
        <w:rPr>
          <w:b w:val="0"/>
          <w:sz w:val="24"/>
          <w:szCs w:val="24"/>
          <w:lang w:val="ru-RU"/>
        </w:rPr>
        <w:t>МЕСТНАЯ АДМИНИСТРАЦИЯ СЕЛЬСКОГО ПОСЕЛЕНИЯ КРАСНОСЕЛЬСКОЕ</w:t>
      </w:r>
    </w:p>
    <w:p w:rsidR="00D0515D" w:rsidRPr="000241EB" w:rsidRDefault="00D0515D" w:rsidP="00D051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41EB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D0515D" w:rsidRPr="000241EB" w:rsidRDefault="00D0515D" w:rsidP="00D0515D">
      <w:pPr>
        <w:pStyle w:val="a5"/>
        <w:jc w:val="center"/>
        <w:rPr>
          <w:sz w:val="24"/>
          <w:szCs w:val="24"/>
        </w:rPr>
      </w:pPr>
      <w:r w:rsidRPr="000241EB">
        <w:rPr>
          <w:sz w:val="24"/>
          <w:szCs w:val="24"/>
        </w:rPr>
        <w:t>КЪЭБЭРДЕЙ-БАЛЪКЪЭР РЕСБУБЛИКЭМ И ПРОХЛАДНЭ МУНИЦИПАЛЬНЭ</w:t>
      </w:r>
    </w:p>
    <w:p w:rsidR="00D0515D" w:rsidRPr="000241EB" w:rsidRDefault="00D0515D" w:rsidP="00D0515D">
      <w:pPr>
        <w:pStyle w:val="a5"/>
        <w:jc w:val="center"/>
        <w:rPr>
          <w:sz w:val="24"/>
          <w:szCs w:val="24"/>
        </w:rPr>
      </w:pPr>
      <w:r w:rsidRPr="000241EB">
        <w:rPr>
          <w:sz w:val="24"/>
          <w:szCs w:val="24"/>
        </w:rPr>
        <w:t>КУЕЙМ ЩЫЩ  КРАСНОСЕЛЬСКЭ  КЪУАЖЭМ   И Щ</w:t>
      </w:r>
      <w:proofErr w:type="gramStart"/>
      <w:r w:rsidRPr="000241EB">
        <w:rPr>
          <w:sz w:val="24"/>
          <w:szCs w:val="24"/>
          <w:lang w:val="en-US"/>
        </w:rPr>
        <w:t>I</w:t>
      </w:r>
      <w:proofErr w:type="gramEnd"/>
      <w:r w:rsidRPr="000241EB">
        <w:rPr>
          <w:sz w:val="24"/>
          <w:szCs w:val="24"/>
        </w:rPr>
        <w:t>ЫПЛЭ АДМИНИСТРАЦЭ</w:t>
      </w:r>
    </w:p>
    <w:p w:rsidR="00D0515D" w:rsidRPr="000241EB" w:rsidRDefault="00D0515D" w:rsidP="00D0515D">
      <w:pPr>
        <w:pStyle w:val="a5"/>
        <w:jc w:val="center"/>
        <w:rPr>
          <w:sz w:val="24"/>
          <w:szCs w:val="24"/>
        </w:rPr>
      </w:pPr>
      <w:r w:rsidRPr="000241EB">
        <w:rPr>
          <w:sz w:val="24"/>
          <w:szCs w:val="24"/>
        </w:rPr>
        <w:t>КЪАБАРТЫ-МАЛКАЪАР РЕСПУБЛИКАНЫ ПРОХЛАДНЫЙ  МУНИЦИПАЛЬНЫЙ</w:t>
      </w:r>
    </w:p>
    <w:p w:rsidR="00D0515D" w:rsidRPr="009D31E2" w:rsidRDefault="00D0515D" w:rsidP="00D0515D">
      <w:pPr>
        <w:pStyle w:val="a5"/>
        <w:jc w:val="center"/>
        <w:rPr>
          <w:sz w:val="22"/>
          <w:szCs w:val="22"/>
        </w:rPr>
      </w:pPr>
      <w:r w:rsidRPr="000241EB">
        <w:rPr>
          <w:sz w:val="24"/>
          <w:szCs w:val="24"/>
        </w:rPr>
        <w:t>РАЙОН УНУ КРАСНОСЕЛЬСКОЕ   ЭЛ  ПОСЕЛЕНИЯСЫНЫ ЖЕР-ЖЕРЛИ АДМИНИСТРАЦИЯСЫ</w:t>
      </w:r>
    </w:p>
    <w:p w:rsidR="00D0515D" w:rsidRPr="009D31E2" w:rsidRDefault="00D0515D" w:rsidP="00D0515D">
      <w:pPr>
        <w:pStyle w:val="a8"/>
        <w:jc w:val="center"/>
        <w:rPr>
          <w:b/>
          <w:sz w:val="20"/>
        </w:rPr>
      </w:pPr>
      <w:r w:rsidRPr="009D31E2">
        <w:rPr>
          <w:sz w:val="20"/>
        </w:rPr>
        <w:t xml:space="preserve">361012, КБР, Прохладненский  муниципальный  район, с. Красносельское ул. </w:t>
      </w:r>
      <w:proofErr w:type="gramStart"/>
      <w:r w:rsidRPr="009D31E2">
        <w:rPr>
          <w:sz w:val="20"/>
        </w:rPr>
        <w:t>Зеленая</w:t>
      </w:r>
      <w:proofErr w:type="gramEnd"/>
      <w:r w:rsidRPr="009D31E2">
        <w:rPr>
          <w:sz w:val="20"/>
        </w:rPr>
        <w:t xml:space="preserve"> 9 тел./факс 8 (86631) 92-3-86,          92-2-42,  92-3-72 бух.</w:t>
      </w:r>
    </w:p>
    <w:p w:rsidR="00D0515D" w:rsidRDefault="00D0515D" w:rsidP="00D0515D">
      <w:pPr>
        <w:pStyle w:val="a8"/>
        <w:pBdr>
          <w:top w:val="double" w:sz="4" w:space="0" w:color="auto"/>
        </w:pBdr>
        <w:spacing w:line="240" w:lineRule="atLeast"/>
        <w:rPr>
          <w:sz w:val="20"/>
        </w:rPr>
      </w:pPr>
    </w:p>
    <w:p w:rsidR="00D0515D" w:rsidRPr="000241EB" w:rsidRDefault="00D0515D" w:rsidP="00D0515D">
      <w:pPr>
        <w:pStyle w:val="a8"/>
        <w:pBdr>
          <w:top w:val="double" w:sz="4" w:space="0" w:color="auto"/>
        </w:pBdr>
        <w:tabs>
          <w:tab w:val="left" w:pos="3960"/>
        </w:tabs>
        <w:spacing w:line="240" w:lineRule="atLeast"/>
        <w:rPr>
          <w:sz w:val="28"/>
          <w:szCs w:val="28"/>
        </w:rPr>
      </w:pPr>
      <w:r>
        <w:rPr>
          <w:sz w:val="20"/>
        </w:rPr>
        <w:tab/>
      </w:r>
      <w:r w:rsidRPr="000241EB">
        <w:rPr>
          <w:sz w:val="28"/>
          <w:szCs w:val="28"/>
        </w:rPr>
        <w:t>ПРОЕКТ</w:t>
      </w:r>
    </w:p>
    <w:p w:rsidR="00D0515D" w:rsidRDefault="00D0515D" w:rsidP="00D0515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Pr="009D31E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 2024</w:t>
      </w:r>
      <w:r w:rsidRPr="009D31E2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D31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1E2">
        <w:rPr>
          <w:rFonts w:ascii="Times New Roman" w:hAnsi="Times New Roman" w:cs="Times New Roman"/>
          <w:sz w:val="24"/>
          <w:szCs w:val="24"/>
        </w:rPr>
        <w:t>ПОСТАНОВЛЕНИЕ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1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D0515D" w:rsidRPr="009D31E2" w:rsidRDefault="00D0515D" w:rsidP="00D0515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9D31E2">
        <w:rPr>
          <w:rFonts w:ascii="Times New Roman" w:hAnsi="Times New Roman" w:cs="Times New Roman"/>
          <w:sz w:val="24"/>
          <w:szCs w:val="24"/>
        </w:rPr>
        <w:t>ПОСТАНОВЛЕНЭ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1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D0515D" w:rsidRPr="009D31E2" w:rsidRDefault="00D0515D" w:rsidP="00D0515D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D31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БЕГИМ   № </w:t>
      </w:r>
    </w:p>
    <w:p w:rsidR="00D0515D" w:rsidRDefault="00D0515D" w:rsidP="00D05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15D" w:rsidRDefault="00D0515D" w:rsidP="00D05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515D" w:rsidRDefault="00D0515D" w:rsidP="00D05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15D" w:rsidRDefault="00D0515D" w:rsidP="00D05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5ABD">
        <w:rPr>
          <w:rFonts w:ascii="Times New Roman" w:hAnsi="Times New Roman" w:cs="Times New Roman"/>
          <w:sz w:val="24"/>
          <w:szCs w:val="24"/>
        </w:rPr>
        <w:t xml:space="preserve">Об утверждении муниципальной  программы </w:t>
      </w:r>
    </w:p>
    <w:p w:rsidR="00D0515D" w:rsidRPr="00145ABD" w:rsidRDefault="00D0515D" w:rsidP="00D05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5ABD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Красносельское Прохладненского муницип</w:t>
      </w:r>
      <w:r w:rsidR="007D5101">
        <w:rPr>
          <w:rFonts w:ascii="Times New Roman" w:hAnsi="Times New Roman" w:cs="Times New Roman"/>
          <w:sz w:val="24"/>
          <w:szCs w:val="24"/>
        </w:rPr>
        <w:t>ального района КБР на  2025 год</w:t>
      </w:r>
      <w:r w:rsidRPr="00145ABD">
        <w:rPr>
          <w:rFonts w:ascii="Times New Roman" w:hAnsi="Times New Roman" w:cs="Times New Roman"/>
          <w:sz w:val="24"/>
          <w:szCs w:val="24"/>
        </w:rPr>
        <w:t>»</w:t>
      </w:r>
    </w:p>
    <w:p w:rsidR="00D0515D" w:rsidRPr="00145ABD" w:rsidRDefault="00D0515D" w:rsidP="00D05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15D" w:rsidRPr="00145ABD" w:rsidRDefault="00D0515D" w:rsidP="00D051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ABD">
        <w:rPr>
          <w:rFonts w:ascii="Times New Roman" w:hAnsi="Times New Roman" w:cs="Times New Roman"/>
          <w:sz w:val="24"/>
          <w:szCs w:val="24"/>
        </w:rPr>
        <w:t xml:space="preserve"> В  рамках реализации приоритетного проекта «Формирование комфортной городской среды», в</w:t>
      </w:r>
      <w:r w:rsidRPr="00145ABD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45ABD">
        <w:rPr>
          <w:rFonts w:ascii="Times New Roman" w:hAnsi="Times New Roman" w:cs="Times New Roman"/>
          <w:color w:val="000000"/>
          <w:sz w:val="24"/>
          <w:szCs w:val="24"/>
        </w:rPr>
        <w:t xml:space="preserve">ставом </w:t>
      </w:r>
      <w:r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  <w:r w:rsidRPr="00145ABD"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hAnsi="Times New Roman" w:cs="Times New Roman"/>
          <w:color w:val="000000"/>
          <w:sz w:val="24"/>
          <w:szCs w:val="24"/>
        </w:rPr>
        <w:t>расносельское, местная администрация сельского поселения Красносельское</w:t>
      </w:r>
      <w:r w:rsidRPr="00145A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постановляет</w:t>
      </w:r>
      <w:r w:rsidRPr="00145ABD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</w:p>
    <w:p w:rsidR="00D0515D" w:rsidRPr="008D08C2" w:rsidRDefault="00D0515D" w:rsidP="00D0515D">
      <w:pPr>
        <w:pStyle w:val="aff8"/>
        <w:numPr>
          <w:ilvl w:val="0"/>
          <w:numId w:val="4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D08C2">
        <w:rPr>
          <w:rFonts w:ascii="Times New Roman" w:hAnsi="Times New Roman"/>
          <w:sz w:val="24"/>
          <w:szCs w:val="24"/>
        </w:rPr>
        <w:t xml:space="preserve"> Утвердить муниципальную  программу «Формирование современной городской среды на территории сельского поселения Красносельское Прохладненского муници</w:t>
      </w:r>
      <w:r w:rsidR="007D5101">
        <w:rPr>
          <w:rFonts w:ascii="Times New Roman" w:hAnsi="Times New Roman"/>
          <w:sz w:val="24"/>
          <w:szCs w:val="24"/>
        </w:rPr>
        <w:t>пального района КБР на 2025 год</w:t>
      </w:r>
      <w:r w:rsidRPr="008D08C2">
        <w:rPr>
          <w:rFonts w:ascii="Times New Roman" w:hAnsi="Times New Roman"/>
          <w:sz w:val="24"/>
          <w:szCs w:val="24"/>
        </w:rPr>
        <w:t>».</w:t>
      </w:r>
    </w:p>
    <w:p w:rsidR="00D0515D" w:rsidRPr="008D08C2" w:rsidRDefault="00D0515D" w:rsidP="00D051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</w:t>
      </w:r>
      <w:r w:rsidRPr="008D08C2">
        <w:rPr>
          <w:rFonts w:ascii="Times New Roman" w:hAnsi="Times New Roman" w:cs="Times New Roman"/>
          <w:sz w:val="24"/>
          <w:szCs w:val="24"/>
        </w:rPr>
        <w:t xml:space="preserve"> Постановление местной администрации сельского поселения Красносельское № 163 от 26.12.2023 года «Об утверждении муниципальной программы «Формирование современной городской среды на 2024-2026 годы» считать утратившими силу.</w:t>
      </w:r>
    </w:p>
    <w:p w:rsidR="00D0515D" w:rsidRPr="0017054F" w:rsidRDefault="00D0515D" w:rsidP="00D0515D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</w:t>
      </w:r>
      <w:r w:rsidRPr="00145ABD">
        <w:rPr>
          <w:rFonts w:ascii="Times New Roman" w:hAnsi="Times New Roman" w:cs="Times New Roman"/>
          <w:sz w:val="24"/>
          <w:szCs w:val="24"/>
        </w:rPr>
        <w:t xml:space="preserve">Обнародовать настоящее </w:t>
      </w:r>
      <w:r>
        <w:rPr>
          <w:rFonts w:ascii="Times New Roman" w:hAnsi="Times New Roman" w:cs="Times New Roman"/>
          <w:sz w:val="24"/>
          <w:szCs w:val="24"/>
        </w:rPr>
        <w:t>постановление в соответствии с Уставом</w:t>
      </w:r>
      <w:r w:rsidRPr="00145ABD">
        <w:rPr>
          <w:rFonts w:ascii="Times New Roman" w:hAnsi="Times New Roman" w:cs="Times New Roman"/>
          <w:sz w:val="24"/>
          <w:szCs w:val="24"/>
        </w:rPr>
        <w:t xml:space="preserve"> с.п. Красносельское </w:t>
      </w:r>
      <w:r w:rsidRPr="00145ABD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Прохладненского муниципального района</w:t>
      </w:r>
      <w:r w:rsidRPr="00145ABD">
        <w:rPr>
          <w:rFonts w:ascii="Times New Roman" w:hAnsi="Times New Roman" w:cs="Times New Roman"/>
          <w:sz w:val="24"/>
          <w:szCs w:val="24"/>
        </w:rPr>
        <w:t>, и  разместить на официальном сайте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</w:t>
      </w:r>
      <w:r w:rsidRPr="0024549F">
        <w:rPr>
          <w:rFonts w:ascii="Times New Roman" w:hAnsi="Times New Roman" w:cs="Times New Roman"/>
          <w:sz w:val="24"/>
          <w:szCs w:val="24"/>
        </w:rPr>
        <w:t>(</w:t>
      </w:r>
      <w:r w:rsidRPr="0024549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2454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549F">
        <w:rPr>
          <w:rFonts w:ascii="Times New Roman" w:hAnsi="Times New Roman" w:cs="Times New Roman"/>
          <w:sz w:val="24"/>
          <w:szCs w:val="24"/>
          <w:lang w:val="en-US"/>
        </w:rPr>
        <w:t>prohladnenskiy</w:t>
      </w:r>
      <w:proofErr w:type="spellEnd"/>
      <w:r w:rsidRPr="0024549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4549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на странице </w:t>
      </w:r>
      <w:r w:rsidRPr="00145ABD">
        <w:rPr>
          <w:rFonts w:ascii="Times New Roman" w:hAnsi="Times New Roman" w:cs="Times New Roman"/>
          <w:sz w:val="24"/>
          <w:szCs w:val="24"/>
        </w:rPr>
        <w:t xml:space="preserve"> сельского поселения Красносельское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515D" w:rsidRDefault="00D0515D" w:rsidP="00D0515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</w:t>
      </w:r>
      <w:r w:rsidRPr="00145ABD">
        <w:rPr>
          <w:rFonts w:ascii="Times New Roman" w:hAnsi="Times New Roman" w:cs="Times New Roman"/>
          <w:sz w:val="24"/>
          <w:szCs w:val="24"/>
        </w:rPr>
        <w:t xml:space="preserve">. Настоящее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145ABD">
        <w:rPr>
          <w:rFonts w:ascii="Times New Roman" w:hAnsi="Times New Roman" w:cs="Times New Roman"/>
          <w:sz w:val="24"/>
          <w:szCs w:val="24"/>
        </w:rPr>
        <w:t xml:space="preserve"> вступает в силу с момента его обнародования.</w:t>
      </w:r>
    </w:p>
    <w:p w:rsidR="00D0515D" w:rsidRPr="00145ABD" w:rsidRDefault="00D0515D" w:rsidP="00D0515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515D" w:rsidRPr="00D0515D" w:rsidRDefault="00D0515D" w:rsidP="00D051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145ABD">
        <w:rPr>
          <w:rFonts w:ascii="Times New Roman" w:hAnsi="Times New Roman" w:cs="Times New Roman"/>
          <w:sz w:val="24"/>
          <w:szCs w:val="24"/>
        </w:rPr>
        <w:t xml:space="preserve">сельского поселения Красносельское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45ABD">
        <w:rPr>
          <w:rFonts w:ascii="Times New Roman" w:hAnsi="Times New Roman" w:cs="Times New Roman"/>
          <w:sz w:val="24"/>
          <w:szCs w:val="24"/>
        </w:rPr>
        <w:t>А.А. Пло</w:t>
      </w:r>
      <w:r>
        <w:rPr>
          <w:rFonts w:ascii="Times New Roman" w:hAnsi="Times New Roman" w:cs="Times New Roman"/>
          <w:sz w:val="24"/>
          <w:szCs w:val="24"/>
        </w:rPr>
        <w:t xml:space="preserve">тников                      </w:t>
      </w:r>
    </w:p>
    <w:p w:rsidR="00D0515D" w:rsidRDefault="00D0515D" w:rsidP="00AD0AC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0559A" w:rsidRPr="00C0559A" w:rsidRDefault="00AD0ACB" w:rsidP="00AD0AC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D0515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0559A" w:rsidRPr="00C0559A">
        <w:rPr>
          <w:rFonts w:ascii="Times New Roman" w:hAnsi="Times New Roman" w:cs="Times New Roman"/>
          <w:color w:val="000000"/>
          <w:sz w:val="24"/>
          <w:szCs w:val="24"/>
        </w:rPr>
        <w:t xml:space="preserve">«УТВЕРЖДЕНА»                                                      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559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="00CF14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Постановлением местной администрации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559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сельского поселения Красносельское 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559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Прохладненского муниципального района КБР                                                      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1793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D7D5D">
        <w:rPr>
          <w:rFonts w:ascii="Times New Roman" w:hAnsi="Times New Roman" w:cs="Times New Roman"/>
          <w:sz w:val="24"/>
          <w:szCs w:val="24"/>
        </w:rPr>
        <w:t xml:space="preserve">   </w:t>
      </w:r>
      <w:r w:rsidR="00BA7618">
        <w:rPr>
          <w:rFonts w:ascii="Times New Roman" w:hAnsi="Times New Roman" w:cs="Times New Roman"/>
          <w:sz w:val="24"/>
          <w:szCs w:val="24"/>
        </w:rPr>
        <w:t xml:space="preserve">         от «____</w:t>
      </w:r>
      <w:r w:rsidRPr="00C0559A">
        <w:rPr>
          <w:rFonts w:ascii="Times New Roman" w:hAnsi="Times New Roman" w:cs="Times New Roman"/>
          <w:sz w:val="24"/>
          <w:szCs w:val="24"/>
        </w:rPr>
        <w:t xml:space="preserve">» </w:t>
      </w:r>
      <w:r w:rsidR="00BA7618">
        <w:rPr>
          <w:rFonts w:ascii="Times New Roman" w:hAnsi="Times New Roman" w:cs="Times New Roman"/>
          <w:sz w:val="24"/>
          <w:szCs w:val="24"/>
        </w:rPr>
        <w:t>_______ 2024</w:t>
      </w:r>
      <w:r w:rsidRPr="00C0559A">
        <w:rPr>
          <w:rFonts w:ascii="Times New Roman" w:hAnsi="Times New Roman" w:cs="Times New Roman"/>
          <w:sz w:val="24"/>
          <w:szCs w:val="24"/>
        </w:rPr>
        <w:t xml:space="preserve"> г.</w:t>
      </w:r>
      <w:r w:rsidR="002459E7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>№</w:t>
      </w:r>
      <w:r w:rsidR="002459E7">
        <w:rPr>
          <w:rFonts w:ascii="Times New Roman" w:hAnsi="Times New Roman" w:cs="Times New Roman"/>
          <w:sz w:val="24"/>
          <w:szCs w:val="24"/>
        </w:rPr>
        <w:t xml:space="preserve"> </w:t>
      </w:r>
      <w:r w:rsidR="00BA7618">
        <w:rPr>
          <w:rFonts w:ascii="Times New Roman" w:hAnsi="Times New Roman" w:cs="Times New Roman"/>
          <w:sz w:val="24"/>
          <w:szCs w:val="24"/>
        </w:rPr>
        <w:t>_____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0559A" w:rsidRPr="00C0559A" w:rsidRDefault="00C0559A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Pr="00C0559A" w:rsidRDefault="00C0559A" w:rsidP="00C0559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Pr="00C0559A" w:rsidRDefault="00C0559A" w:rsidP="00C0559A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559A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МУНИЦИПАЛЬНАЯ ПРОГРАММА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55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«Формирование современной городской среды на территории   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55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сельского поселения Красносельское Прохладненского 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559A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муниципального района КБР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55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0559A" w:rsidRPr="00C0559A" w:rsidRDefault="00AB0FAE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2025</w:t>
      </w:r>
      <w:r w:rsidR="007D51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  <w:r w:rsidR="00C0559A" w:rsidRPr="00C0559A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Pr="00C0559A" w:rsidRDefault="00C0559A" w:rsidP="00C0559A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C0559A">
        <w:rPr>
          <w:rFonts w:ascii="Times New Roman" w:hAnsi="Times New Roman" w:cs="Times New Roman"/>
          <w:b/>
          <w:color w:val="000000"/>
          <w:sz w:val="24"/>
          <w:szCs w:val="24"/>
        </w:rPr>
        <w:t>(в рамках реализации приоритетного проекта</w:t>
      </w:r>
      <w:proofErr w:type="gramEnd"/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C0559A">
        <w:rPr>
          <w:rFonts w:ascii="Times New Roman" w:hAnsi="Times New Roman" w:cs="Times New Roman"/>
          <w:b/>
          <w:color w:val="000000"/>
          <w:sz w:val="24"/>
          <w:szCs w:val="24"/>
        </w:rPr>
        <w:t>«Формирование современной городской среды»)</w:t>
      </w:r>
      <w:proofErr w:type="gramEnd"/>
    </w:p>
    <w:p w:rsidR="00C0559A" w:rsidRPr="00C0559A" w:rsidRDefault="00C0559A" w:rsidP="00C0559A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Pr="00C0559A" w:rsidRDefault="00C0559A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Pr="00C0559A" w:rsidRDefault="00C0559A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Pr="00C0559A" w:rsidRDefault="00C0559A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Default="00C0559A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59E7" w:rsidRDefault="002459E7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59E7" w:rsidRDefault="002459E7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59E7" w:rsidRDefault="002459E7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59E7" w:rsidRDefault="002459E7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59E7" w:rsidRPr="00C0559A" w:rsidRDefault="002459E7" w:rsidP="00C0559A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0559A" w:rsidRDefault="00C0559A" w:rsidP="00C0559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D7D5D" w:rsidRDefault="00FD7D5D" w:rsidP="00C0559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D7D5D" w:rsidRPr="00C0559A" w:rsidRDefault="00FD7D5D" w:rsidP="00C0559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459E7" w:rsidRPr="00AD0ACB" w:rsidRDefault="00D17935" w:rsidP="00AD0ACB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с.п. Красносельское  202</w:t>
      </w:r>
      <w:r w:rsidR="00AB0FA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0559A" w:rsidRPr="00C0559A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AD0AC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0559A" w:rsidRPr="00C0559A" w:rsidRDefault="00C0559A" w:rsidP="00C055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lastRenderedPageBreak/>
        <w:t xml:space="preserve">ПАСПОРТ  </w:t>
      </w:r>
    </w:p>
    <w:p w:rsidR="00C0559A" w:rsidRPr="00C0559A" w:rsidRDefault="00C0559A" w:rsidP="00C055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МУНИЦИПАЛЬНОЙ  ПРОГРАММЫ   </w:t>
      </w:r>
    </w:p>
    <w:p w:rsidR="00C0559A" w:rsidRPr="00C0559A" w:rsidRDefault="00C0559A" w:rsidP="00C055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СЕЛЬСКОГО ПОСЕЛЕНИЯ  КРАСНОСЕЛЬСКОЕ ПРОХЛАДНЕНСКОГО МУНИЦИПАЛЬНОГО  РАЙОНА  </w:t>
      </w:r>
    </w:p>
    <w:p w:rsidR="00C0559A" w:rsidRPr="00C0559A" w:rsidRDefault="00C0559A" w:rsidP="00C055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</w:t>
      </w:r>
    </w:p>
    <w:p w:rsidR="00C0559A" w:rsidRPr="00C0559A" w:rsidRDefault="007D5101" w:rsidP="00C055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 ГОД</w:t>
      </w:r>
      <w:r w:rsidR="00C0559A" w:rsidRPr="00C0559A">
        <w:rPr>
          <w:rFonts w:ascii="Times New Roman" w:hAnsi="Times New Roman" w:cs="Times New Roman"/>
          <w:sz w:val="24"/>
          <w:szCs w:val="24"/>
        </w:rPr>
        <w:t>»</w:t>
      </w:r>
    </w:p>
    <w:p w:rsidR="00C0559A" w:rsidRPr="00C0559A" w:rsidRDefault="00C0559A" w:rsidP="00C0559A">
      <w:pPr>
        <w:tabs>
          <w:tab w:val="left" w:pos="34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C0559A" w:rsidP="00C0559A">
      <w:pPr>
        <w:tabs>
          <w:tab w:val="left" w:pos="2895"/>
        </w:tabs>
        <w:ind w:hanging="142"/>
        <w:rPr>
          <w:rFonts w:ascii="Times New Roman" w:hAnsi="Times New Roman" w:cs="Times New Roman"/>
          <w:bCs/>
          <w:sz w:val="24"/>
          <w:szCs w:val="24"/>
        </w:rPr>
      </w:pPr>
      <w:r w:rsidRPr="00C0559A">
        <w:rPr>
          <w:rFonts w:ascii="Times New Roman" w:hAnsi="Times New Roman" w:cs="Times New Roman"/>
          <w:bCs/>
          <w:sz w:val="24"/>
          <w:szCs w:val="24"/>
        </w:rPr>
        <w:tab/>
      </w:r>
      <w:r w:rsidRPr="00C0559A">
        <w:rPr>
          <w:rFonts w:ascii="Times New Roman" w:hAnsi="Times New Roman" w:cs="Times New Roman"/>
          <w:bCs/>
          <w:sz w:val="24"/>
          <w:szCs w:val="24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99"/>
        <w:gridCol w:w="6148"/>
      </w:tblGrid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148" w:type="dxa"/>
          </w:tcPr>
          <w:p w:rsidR="00467D3D" w:rsidRDefault="00467D3D" w:rsidP="00467D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«Формирование современной городской среды на территории сельского поселения Красносельское Прохладненского муниципального района КБР </w:t>
            </w:r>
          </w:p>
          <w:p w:rsidR="00467D3D" w:rsidRDefault="007D5101" w:rsidP="00467D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2025 год</w:t>
            </w:r>
            <w:r w:rsidR="00467D3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C0559A" w:rsidRPr="00C0559A" w:rsidRDefault="00467D3D" w:rsidP="00467D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59A" w:rsidRPr="00C0559A">
              <w:rPr>
                <w:rFonts w:ascii="Times New Roman" w:hAnsi="Times New Roman" w:cs="Times New Roman"/>
                <w:sz w:val="24"/>
                <w:szCs w:val="24"/>
              </w:rPr>
              <w:t>(далее – Программа)</w:t>
            </w:r>
          </w:p>
          <w:p w:rsidR="00C0559A" w:rsidRPr="00C0559A" w:rsidRDefault="00C0559A" w:rsidP="00D17935">
            <w:pPr>
              <w:tabs>
                <w:tab w:val="left" w:pos="34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59A" w:rsidRPr="00C0559A" w:rsidRDefault="00C0559A" w:rsidP="00D17935">
            <w:pPr>
              <w:pStyle w:val="ConsPlusNormal"/>
              <w:ind w:firstLine="0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148" w:type="dxa"/>
          </w:tcPr>
          <w:p w:rsidR="00C0559A" w:rsidRPr="00C0559A" w:rsidRDefault="00C0559A" w:rsidP="00D179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Федеральный закон от 06.10.2003 года № 131 –ФЗ «Об общих принципах  организации местного самоуправления в Российской Федерации», Постановление правительства Российской Федерации от 10.02.2017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</w:t>
            </w:r>
            <w:proofErr w:type="gramEnd"/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2459E7" w:rsidRDefault="00C0559A" w:rsidP="002459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Программы </w:t>
            </w:r>
          </w:p>
        </w:tc>
        <w:tc>
          <w:tcPr>
            <w:tcW w:w="6148" w:type="dxa"/>
          </w:tcPr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сельского поселения Красносельское Прохладненского муниципального  района</w:t>
            </w:r>
          </w:p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2459E7" w:rsidRDefault="00C0559A" w:rsidP="002459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6148" w:type="dxa"/>
          </w:tcPr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сельского поселения Красносельское Прохладненского муниципального  района</w:t>
            </w:r>
          </w:p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59A" w:rsidRPr="00C0559A" w:rsidTr="00D17935">
        <w:trPr>
          <w:trHeight w:val="1367"/>
          <w:jc w:val="center"/>
        </w:trPr>
        <w:tc>
          <w:tcPr>
            <w:tcW w:w="3599" w:type="dxa"/>
          </w:tcPr>
          <w:p w:rsidR="00C0559A" w:rsidRPr="002459E7" w:rsidRDefault="00C0559A" w:rsidP="002459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48" w:type="dxa"/>
          </w:tcPr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сельского поселения Красносельское Прохладненского муниципального  района</w:t>
            </w:r>
          </w:p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2459E7" w:rsidRDefault="00C0559A" w:rsidP="002459E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 Программы</w:t>
            </w:r>
          </w:p>
        </w:tc>
        <w:tc>
          <w:tcPr>
            <w:tcW w:w="6148" w:type="dxa"/>
          </w:tcPr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t>- Местная администрация сельского поселения Красносельское Прохладненского муниципального  района КБР;</w:t>
            </w:r>
          </w:p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Жители сельского поселения Красносельское Прохладненского муниципального района КБР;</w:t>
            </w:r>
          </w:p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9E7">
              <w:rPr>
                <w:rFonts w:ascii="Times New Roman" w:hAnsi="Times New Roman" w:cs="Times New Roman"/>
                <w:sz w:val="24"/>
                <w:szCs w:val="24"/>
              </w:rPr>
              <w:t>- Учреждения, организации, расположенные на территории сельского поселения Красносельское Прохладненского муниципального района КБР.</w:t>
            </w:r>
          </w:p>
          <w:p w:rsidR="00C0559A" w:rsidRPr="002459E7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2459E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Цели Программы</w:t>
            </w:r>
          </w:p>
        </w:tc>
        <w:tc>
          <w:tcPr>
            <w:tcW w:w="6148" w:type="dxa"/>
          </w:tcPr>
          <w:p w:rsidR="00C0559A" w:rsidRPr="00C0559A" w:rsidRDefault="00C0559A" w:rsidP="00D17935">
            <w:pPr>
              <w:pStyle w:val="Default"/>
              <w:jc w:val="both"/>
            </w:pPr>
            <w:r w:rsidRPr="00C0559A">
              <w:t xml:space="preserve">повышение уровня  внешнего благоустройства, санитарного содержания территорий общего пользования сельского поселения Красносельское Прохладненского района;  </w:t>
            </w:r>
          </w:p>
          <w:p w:rsidR="00C0559A" w:rsidRPr="00C0559A" w:rsidRDefault="00C0559A" w:rsidP="00D17935">
            <w:pPr>
              <w:pStyle w:val="Default"/>
              <w:jc w:val="both"/>
            </w:pPr>
            <w:r w:rsidRPr="00C0559A">
              <w:t>обеспечение жизненно важных социально-экономических интересов сельского поселения Красносельское;</w:t>
            </w:r>
          </w:p>
          <w:p w:rsidR="00C0559A" w:rsidRPr="00C0559A" w:rsidRDefault="00C0559A" w:rsidP="00D17935">
            <w:pPr>
              <w:pStyle w:val="Default"/>
              <w:jc w:val="both"/>
            </w:pPr>
            <w:r w:rsidRPr="00C0559A">
              <w:t>создание условий для массового отдыха жителей сельского поселения и организация обустройства мест массового пребывания населения;</w:t>
            </w:r>
          </w:p>
          <w:p w:rsidR="00C0559A" w:rsidRPr="00C0559A" w:rsidRDefault="00C0559A" w:rsidP="00D17935">
            <w:pPr>
              <w:pStyle w:val="Default"/>
              <w:jc w:val="both"/>
            </w:pPr>
            <w:r w:rsidRPr="00C0559A">
              <w:t>осуществление мероприятий по поддержанию порядка, архитектурно-художественного оформления  на территории сельского поселения Красносельское;</w:t>
            </w:r>
          </w:p>
          <w:p w:rsidR="00C0559A" w:rsidRPr="00C0559A" w:rsidRDefault="00C0559A" w:rsidP="00D17935">
            <w:pPr>
              <w:pStyle w:val="Default"/>
              <w:jc w:val="both"/>
            </w:pPr>
            <w:r w:rsidRPr="00C0559A">
              <w:t>создание комфортных условий для деятельности и отдыха жителей сельского поселения;</w:t>
            </w:r>
          </w:p>
          <w:p w:rsidR="00C0559A" w:rsidRPr="00C0559A" w:rsidRDefault="00C0559A" w:rsidP="00D17935">
            <w:pPr>
              <w:pStyle w:val="Default"/>
              <w:jc w:val="both"/>
            </w:pP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148" w:type="dxa"/>
          </w:tcPr>
          <w:p w:rsidR="00C0559A" w:rsidRPr="00C0559A" w:rsidRDefault="00C0559A" w:rsidP="00D17935">
            <w:pPr>
              <w:pStyle w:val="Default"/>
            </w:pPr>
            <w:r w:rsidRPr="00C0559A">
              <w:t xml:space="preserve">повышение    уровня     территорий общего пользования сельского поселения Красносельское; </w:t>
            </w:r>
          </w:p>
          <w:p w:rsidR="00C0559A" w:rsidRPr="00C0559A" w:rsidRDefault="00C0559A" w:rsidP="00D17935">
            <w:pPr>
              <w:pStyle w:val="Default"/>
            </w:pPr>
            <w:r w:rsidRPr="00C0559A">
              <w:t xml:space="preserve">обустройство  детских  и   спортивных     площадок; </w:t>
            </w:r>
          </w:p>
          <w:p w:rsidR="00C0559A" w:rsidRPr="00C0559A" w:rsidRDefault="00C0559A" w:rsidP="00D17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сельского поселения;</w:t>
            </w:r>
          </w:p>
          <w:p w:rsidR="00C0559A" w:rsidRPr="00C0559A" w:rsidRDefault="00C0559A" w:rsidP="00D179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мероприятий программы в соответствии с утвержденными сроками</w:t>
            </w: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8" w:type="dxa"/>
          </w:tcPr>
          <w:p w:rsidR="00C0559A" w:rsidRPr="00C0559A" w:rsidRDefault="00C0559A" w:rsidP="00D17935">
            <w:pPr>
              <w:pStyle w:val="Default"/>
            </w:pP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6148" w:type="dxa"/>
          </w:tcPr>
          <w:p w:rsidR="00C0559A" w:rsidRPr="00C0559A" w:rsidRDefault="00C0559A" w:rsidP="00D179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доли благоустроенных мест массового пребывания населения сельского поселения</w:t>
            </w:r>
            <w:proofErr w:type="gramEnd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Красносельское;</w:t>
            </w: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148" w:type="dxa"/>
          </w:tcPr>
          <w:p w:rsidR="00C0559A" w:rsidRPr="00C0559A" w:rsidRDefault="00C0559A" w:rsidP="00D179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7D51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</w:t>
            </w: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2459E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48" w:type="dxa"/>
          </w:tcPr>
          <w:p w:rsidR="00C0559A" w:rsidRPr="00C0559A" w:rsidRDefault="00C0559A" w:rsidP="00D1793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финансовых средств                                                     </w:t>
            </w:r>
            <w:r w:rsidR="00FF52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5101">
              <w:rPr>
                <w:rFonts w:ascii="Times New Roman" w:hAnsi="Times New Roman" w:cs="Times New Roman"/>
                <w:sz w:val="24"/>
                <w:szCs w:val="24"/>
              </w:rPr>
              <w:t> 493 075,64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 руб., </w:t>
            </w:r>
          </w:p>
          <w:p w:rsidR="00C0559A" w:rsidRPr="00C0559A" w:rsidRDefault="00FF52DB" w:rsidP="00D17935">
            <w:pPr>
              <w:pStyle w:val="af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</w:t>
            </w:r>
            <w:r w:rsidR="007D5101">
              <w:rPr>
                <w:rFonts w:ascii="Times New Roman" w:hAnsi="Times New Roman" w:cs="Times New Roman"/>
              </w:rPr>
              <w:t xml:space="preserve"> 8 493 075,64</w:t>
            </w:r>
            <w:r w:rsidR="007D5101" w:rsidRPr="00C0559A">
              <w:rPr>
                <w:rFonts w:ascii="Times New Roman" w:hAnsi="Times New Roman" w:cs="Times New Roman"/>
              </w:rPr>
              <w:t xml:space="preserve">  </w:t>
            </w:r>
            <w:r w:rsidR="00C0559A" w:rsidRPr="00C0559A">
              <w:rPr>
                <w:rFonts w:ascii="Times New Roman" w:hAnsi="Times New Roman" w:cs="Times New Roman"/>
              </w:rPr>
              <w:t>руб.,</w:t>
            </w:r>
          </w:p>
          <w:p w:rsidR="00276F77" w:rsidRDefault="00C0559A" w:rsidP="00D1793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за счет средств федерального</w:t>
            </w:r>
            <w:r w:rsidR="00276F77">
              <w:rPr>
                <w:rFonts w:ascii="Times New Roman" w:hAnsi="Times New Roman" w:cs="Times New Roman"/>
                <w:sz w:val="24"/>
                <w:szCs w:val="24"/>
              </w:rPr>
              <w:t xml:space="preserve"> бюджета – </w:t>
            </w:r>
            <w:r w:rsidR="007D5101">
              <w:rPr>
                <w:rFonts w:ascii="Times New Roman" w:hAnsi="Times New Roman" w:cs="Times New Roman"/>
                <w:sz w:val="24"/>
                <w:szCs w:val="24"/>
              </w:rPr>
              <w:t>8 239 981,98</w:t>
            </w:r>
            <w:r w:rsidR="00276F77">
              <w:rPr>
                <w:rFonts w:ascii="Times New Roman" w:hAnsi="Times New Roman" w:cs="Times New Roman"/>
                <w:sz w:val="24"/>
                <w:szCs w:val="24"/>
              </w:rPr>
              <w:t xml:space="preserve"> руб.;</w:t>
            </w:r>
          </w:p>
          <w:p w:rsidR="00C0559A" w:rsidRPr="00C0559A" w:rsidRDefault="00276F77" w:rsidP="00D1793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за счет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республиканского  бюджета – </w:t>
            </w:r>
            <w:r w:rsidR="007D5101">
              <w:rPr>
                <w:rFonts w:ascii="Times New Roman" w:hAnsi="Times New Roman" w:cs="Times New Roman"/>
                <w:sz w:val="24"/>
                <w:szCs w:val="24"/>
              </w:rPr>
              <w:t>83 232,15</w:t>
            </w:r>
            <w:r w:rsidR="00C0559A"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 руб.; </w:t>
            </w:r>
          </w:p>
          <w:p w:rsidR="00C0559A" w:rsidRPr="00C0559A" w:rsidRDefault="00C0559A" w:rsidP="00FF52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объем финансирования за счет средств местный бюджет – </w:t>
            </w:r>
            <w:r w:rsidR="007D5101">
              <w:rPr>
                <w:rFonts w:ascii="Times New Roman" w:hAnsi="Times New Roman" w:cs="Times New Roman"/>
                <w:sz w:val="24"/>
                <w:szCs w:val="24"/>
              </w:rPr>
              <w:t>169 861,51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C0559A" w:rsidRPr="00C0559A" w:rsidTr="00D17935">
        <w:trPr>
          <w:jc w:val="center"/>
        </w:trPr>
        <w:tc>
          <w:tcPr>
            <w:tcW w:w="3599" w:type="dxa"/>
          </w:tcPr>
          <w:p w:rsidR="00C0559A" w:rsidRPr="00C0559A" w:rsidRDefault="00C0559A" w:rsidP="002459E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48" w:type="dxa"/>
          </w:tcPr>
          <w:p w:rsidR="00C0559A" w:rsidRPr="00C0559A" w:rsidRDefault="00C0559A" w:rsidP="00D1793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– 0 руб.</w:t>
            </w:r>
          </w:p>
        </w:tc>
      </w:tr>
      <w:tr w:rsidR="00C0559A" w:rsidRPr="00C0559A" w:rsidTr="00D17935">
        <w:trPr>
          <w:trHeight w:val="1566"/>
          <w:jc w:val="center"/>
        </w:trPr>
        <w:tc>
          <w:tcPr>
            <w:tcW w:w="3599" w:type="dxa"/>
          </w:tcPr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148" w:type="dxa"/>
          </w:tcPr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улучшение состояния территорий  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Красносельское</w:t>
            </w:r>
            <w:r w:rsidRPr="00C0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работы и отдыха жителей сельского поселения;</w:t>
            </w:r>
          </w:p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улучшение санитарного состояния территорий 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Красносельское</w:t>
            </w:r>
            <w:r w:rsidRPr="00C0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привитие жителям любви и уважения к своим селам, соблюдению чистоты и порядка; </w:t>
            </w:r>
          </w:p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улучшение экологической обстановки и создание среды, комфортной для проживания жителей сельского поселения;</w:t>
            </w:r>
          </w:p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увеличение площади благоустроенных зелёных насаждений в сельском поселении; </w:t>
            </w:r>
          </w:p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редотвращение сокращения зелёных насаждений; </w:t>
            </w:r>
          </w:p>
          <w:p w:rsidR="00C0559A" w:rsidRPr="00C0559A" w:rsidRDefault="00C0559A" w:rsidP="002459E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увеличение  количества  высаживаемых   деревьев;</w:t>
            </w:r>
          </w:p>
          <w:p w:rsidR="00C0559A" w:rsidRPr="00C0559A" w:rsidRDefault="00C0559A" w:rsidP="003C52BE">
            <w:pPr>
              <w:pStyle w:val="Default"/>
              <w:jc w:val="both"/>
            </w:pPr>
            <w:r w:rsidRPr="00C0559A">
              <w:t xml:space="preserve">обустройство территории детскими, спортивными площадками,  ремонт освещения,  установка скамеек, урн для мусора.  </w:t>
            </w:r>
          </w:p>
        </w:tc>
      </w:tr>
    </w:tbl>
    <w:p w:rsidR="00C0559A" w:rsidRPr="00C0559A" w:rsidRDefault="00C0559A" w:rsidP="00C0559A">
      <w:pPr>
        <w:pStyle w:val="1"/>
        <w:jc w:val="left"/>
        <w:rPr>
          <w:b w:val="0"/>
          <w:sz w:val="24"/>
          <w:szCs w:val="24"/>
          <w:lang w:val="ru-RU"/>
        </w:rPr>
      </w:pPr>
      <w:r w:rsidRPr="00C0559A">
        <w:rPr>
          <w:b w:val="0"/>
          <w:sz w:val="24"/>
          <w:szCs w:val="24"/>
          <w:lang w:val="ru-RU"/>
        </w:rPr>
        <w:t xml:space="preserve"> </w:t>
      </w:r>
    </w:p>
    <w:p w:rsidR="00C0559A" w:rsidRPr="00C0559A" w:rsidRDefault="00C0559A" w:rsidP="00C0559A">
      <w:pPr>
        <w:pStyle w:val="1"/>
        <w:jc w:val="left"/>
        <w:rPr>
          <w:b w:val="0"/>
          <w:sz w:val="24"/>
          <w:szCs w:val="24"/>
          <w:lang w:val="ru-RU"/>
        </w:rPr>
      </w:pPr>
      <w:r w:rsidRPr="00C0559A">
        <w:rPr>
          <w:b w:val="0"/>
          <w:sz w:val="24"/>
          <w:szCs w:val="24"/>
          <w:lang w:val="ru-RU"/>
        </w:rPr>
        <w:t xml:space="preserve">                                    Основные </w:t>
      </w:r>
      <w:r w:rsidR="00CF1464">
        <w:rPr>
          <w:b w:val="0"/>
          <w:sz w:val="24"/>
          <w:szCs w:val="24"/>
          <w:lang w:val="ru-RU"/>
        </w:rPr>
        <w:t xml:space="preserve"> </w:t>
      </w:r>
      <w:r w:rsidRPr="00C0559A">
        <w:rPr>
          <w:b w:val="0"/>
          <w:sz w:val="24"/>
          <w:szCs w:val="24"/>
          <w:lang w:val="ru-RU"/>
        </w:rPr>
        <w:t xml:space="preserve">характеристики реализации </w:t>
      </w:r>
      <w:r w:rsidR="00CF1464">
        <w:rPr>
          <w:b w:val="0"/>
          <w:sz w:val="24"/>
          <w:szCs w:val="24"/>
          <w:lang w:val="ru-RU"/>
        </w:rPr>
        <w:t xml:space="preserve"> </w:t>
      </w:r>
      <w:r w:rsidRPr="00C0559A">
        <w:rPr>
          <w:b w:val="0"/>
          <w:sz w:val="24"/>
          <w:szCs w:val="24"/>
          <w:lang w:val="ru-RU"/>
        </w:rPr>
        <w:t>Программы</w:t>
      </w:r>
    </w:p>
    <w:p w:rsidR="00C0559A" w:rsidRPr="00C0559A" w:rsidRDefault="00C0559A" w:rsidP="00C0559A">
      <w:pPr>
        <w:pStyle w:val="1"/>
        <w:keepNext w:val="0"/>
        <w:numPr>
          <w:ilvl w:val="0"/>
          <w:numId w:val="40"/>
        </w:numPr>
        <w:shd w:val="clear" w:color="auto" w:fill="auto"/>
        <w:spacing w:before="108" w:after="108" w:line="240" w:lineRule="auto"/>
        <w:rPr>
          <w:b w:val="0"/>
          <w:sz w:val="24"/>
          <w:szCs w:val="24"/>
          <w:lang w:val="ru-RU"/>
        </w:rPr>
      </w:pPr>
      <w:r w:rsidRPr="00C0559A">
        <w:rPr>
          <w:b w:val="0"/>
          <w:sz w:val="24"/>
          <w:szCs w:val="24"/>
          <w:lang w:val="ru-RU"/>
        </w:rPr>
        <w:t>Характеристика текущего состояния благоустройства территории  сельского поселения Красносельское и  обоснование необходимости  решения программными методами</w:t>
      </w: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C0559A">
        <w:rPr>
          <w:rFonts w:ascii="Times New Roman" w:hAnsi="Times New Roman" w:cs="Times New Roman"/>
          <w:sz w:val="24"/>
          <w:szCs w:val="24"/>
        </w:rPr>
        <w:t xml:space="preserve">Текущее состояние большинства </w:t>
      </w:r>
      <w:r w:rsidR="00106E95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имеет высокую степень износа, так как срок службы большинства</w:t>
      </w:r>
      <w:r w:rsidR="00106E95">
        <w:rPr>
          <w:rFonts w:ascii="Times New Roman" w:hAnsi="Times New Roman" w:cs="Times New Roman"/>
          <w:sz w:val="24"/>
          <w:szCs w:val="24"/>
        </w:rPr>
        <w:t xml:space="preserve"> асфальтовых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покрытий с момента застройки истек, практически не производятся работы по озеленению </w:t>
      </w:r>
      <w:r w:rsidR="00106E95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территорий, недостаточно оборудованных детских и спортивных площадок.</w:t>
      </w:r>
      <w:proofErr w:type="gramEnd"/>
      <w:r w:rsidRPr="00C0559A">
        <w:rPr>
          <w:rFonts w:ascii="Times New Roman" w:hAnsi="Times New Roman" w:cs="Times New Roman"/>
          <w:sz w:val="24"/>
          <w:szCs w:val="24"/>
        </w:rPr>
        <w:t xml:space="preserve"> Зеленые насаждения на </w:t>
      </w:r>
      <w:r w:rsidR="00106E95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территориях представлены, в основном, зрелыми или перестойными деревьями. Не во всех </w:t>
      </w:r>
      <w:r w:rsidR="00106E95">
        <w:rPr>
          <w:rFonts w:ascii="Times New Roman" w:hAnsi="Times New Roman" w:cs="Times New Roman"/>
          <w:sz w:val="24"/>
          <w:szCs w:val="24"/>
        </w:rPr>
        <w:t>общественных</w:t>
      </w:r>
      <w:r w:rsidR="00106E95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>территориях на газонах устроены цветники.</w:t>
      </w:r>
    </w:p>
    <w:p w:rsidR="00C0559A" w:rsidRPr="00C0559A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Существующее положение обусловлено рядом факторов: нарушение градостроительных норм при застройке </w:t>
      </w:r>
      <w:r w:rsidR="00106E95">
        <w:rPr>
          <w:rFonts w:ascii="Times New Roman" w:hAnsi="Times New Roman" w:cs="Times New Roman"/>
          <w:sz w:val="24"/>
          <w:szCs w:val="24"/>
        </w:rPr>
        <w:t xml:space="preserve">сельских 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территорий,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годы, отсутствие комплексного подхода к решению проблемы формирования и обеспечения среды, комфортной и благоприятной для проживания населения. </w:t>
      </w:r>
    </w:p>
    <w:p w:rsidR="00C0559A" w:rsidRPr="00C0559A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До настоящего времени благоустройство</w:t>
      </w:r>
      <w:r w:rsidR="00106E95" w:rsidRPr="00106E95">
        <w:rPr>
          <w:rFonts w:ascii="Times New Roman" w:hAnsi="Times New Roman" w:cs="Times New Roman"/>
          <w:sz w:val="24"/>
          <w:szCs w:val="24"/>
        </w:rPr>
        <w:t xml:space="preserve"> </w:t>
      </w:r>
      <w:r w:rsidR="00106E95">
        <w:rPr>
          <w:rFonts w:ascii="Times New Roman" w:hAnsi="Times New Roman" w:cs="Times New Roman"/>
          <w:sz w:val="24"/>
          <w:szCs w:val="24"/>
        </w:rPr>
        <w:t>общественных</w:t>
      </w:r>
      <w:r w:rsidR="00106E95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>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</w:t>
      </w:r>
      <w:r w:rsidR="00106E95" w:rsidRPr="00106E95">
        <w:rPr>
          <w:rFonts w:ascii="Times New Roman" w:hAnsi="Times New Roman" w:cs="Times New Roman"/>
          <w:sz w:val="24"/>
          <w:szCs w:val="24"/>
        </w:rPr>
        <w:t xml:space="preserve"> </w:t>
      </w:r>
      <w:r w:rsidR="00106E95">
        <w:rPr>
          <w:rFonts w:ascii="Times New Roman" w:hAnsi="Times New Roman" w:cs="Times New Roman"/>
          <w:sz w:val="24"/>
          <w:szCs w:val="24"/>
        </w:rPr>
        <w:t>общественных</w:t>
      </w:r>
      <w:r w:rsidR="00106E95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>территорий, организации новых площадок для отдыха детей разных возрастных групп, устройство парковок для временного хранения автомобилей.</w:t>
      </w: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  Надлежащее состояние </w:t>
      </w:r>
      <w:r w:rsidR="009C1BE5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территорий является важным фактором формирования благоприятной экологической и эстетической городской среды.</w:t>
      </w:r>
    </w:p>
    <w:p w:rsidR="00C0559A" w:rsidRPr="00C0559A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Проблемы восстановления и ремонта асфальтового покрытия, озеленения, освещения </w:t>
      </w:r>
      <w:r w:rsidR="009C1BE5">
        <w:rPr>
          <w:rFonts w:ascii="Times New Roman" w:hAnsi="Times New Roman" w:cs="Times New Roman"/>
          <w:sz w:val="24"/>
          <w:szCs w:val="24"/>
        </w:rPr>
        <w:t>общественных</w:t>
      </w:r>
      <w:r w:rsidR="009C1BE5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 xml:space="preserve">территорий, на сегодня весьма актуальны и не решены в полном объеме в связи с недостаточным финансированием отрасли. </w:t>
      </w:r>
    </w:p>
    <w:p w:rsidR="00C0559A" w:rsidRPr="00C0559A" w:rsidRDefault="00C0559A" w:rsidP="00C0559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Благоустройство </w:t>
      </w:r>
      <w:r w:rsidR="009C1BE5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территорий и мест массового пребывания населения невозможно осуществлять без комплексного подхода. При отсутствии проекта </w:t>
      </w:r>
      <w:r w:rsidRPr="00C0559A">
        <w:rPr>
          <w:rFonts w:ascii="Times New Roman" w:hAnsi="Times New Roman" w:cs="Times New Roman"/>
          <w:sz w:val="24"/>
          <w:szCs w:val="24"/>
        </w:rPr>
        <w:lastRenderedPageBreak/>
        <w:t>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</w:t>
      </w:r>
      <w:r w:rsidR="009C1BE5">
        <w:rPr>
          <w:rFonts w:ascii="Times New Roman" w:hAnsi="Times New Roman" w:cs="Times New Roman"/>
          <w:sz w:val="24"/>
          <w:szCs w:val="24"/>
        </w:rPr>
        <w:t xml:space="preserve"> 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территорий для определения функциональных зон и выполнения других мероприятий. </w:t>
      </w:r>
    </w:p>
    <w:p w:rsidR="00C0559A" w:rsidRPr="00C0559A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зеленые насаждения, необходимый уровень освещенности </w:t>
      </w:r>
      <w:r w:rsidR="009C1BE5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="009C1BE5">
        <w:rPr>
          <w:rFonts w:ascii="Times New Roman" w:hAnsi="Times New Roman" w:cs="Times New Roman"/>
          <w:sz w:val="24"/>
          <w:szCs w:val="24"/>
        </w:rPr>
        <w:t xml:space="preserve">территорий </w:t>
      </w:r>
      <w:r w:rsidRPr="00C0559A">
        <w:rPr>
          <w:rFonts w:ascii="Times New Roman" w:hAnsi="Times New Roman" w:cs="Times New Roman"/>
          <w:sz w:val="24"/>
          <w:szCs w:val="24"/>
        </w:rPr>
        <w:t xml:space="preserve">в темное время суток. </w:t>
      </w:r>
    </w:p>
    <w:p w:rsidR="00C0559A" w:rsidRPr="00C0559A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Важнейшей задачей органов местного самоуправления сельского поселения Красносельское является формирование и обеспечение среды, комфортной и благоприятной для проживания населения, в том числе благоустройство и надлежащее содержание </w:t>
      </w:r>
      <w:r w:rsidR="009C1BE5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C0559A" w:rsidRPr="00C0559A" w:rsidRDefault="00C0559A" w:rsidP="00FE76D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Для поддержания </w:t>
      </w:r>
      <w:r w:rsidR="009C1BE5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программа сельского поселения Красносельское Прохладненского муниципального района «Формирование сов</w:t>
      </w:r>
      <w:r w:rsidR="0013509E">
        <w:rPr>
          <w:rFonts w:ascii="Times New Roman" w:hAnsi="Times New Roman" w:cs="Times New Roman"/>
          <w:sz w:val="24"/>
          <w:szCs w:val="24"/>
        </w:rPr>
        <w:t>ремен</w:t>
      </w:r>
      <w:r w:rsidR="007D5101">
        <w:rPr>
          <w:rFonts w:ascii="Times New Roman" w:hAnsi="Times New Roman" w:cs="Times New Roman"/>
          <w:sz w:val="24"/>
          <w:szCs w:val="24"/>
        </w:rPr>
        <w:t>ной городской среды на 2025 год</w:t>
      </w:r>
      <w:r w:rsidRPr="00C0559A">
        <w:rPr>
          <w:rFonts w:ascii="Times New Roman" w:hAnsi="Times New Roman" w:cs="Times New Roman"/>
          <w:sz w:val="24"/>
          <w:szCs w:val="24"/>
        </w:rPr>
        <w:t>» (далее – Программа), которой предусматривается целенаправлен</w:t>
      </w:r>
      <w:r w:rsidR="00FE76D7">
        <w:rPr>
          <w:rFonts w:ascii="Times New Roman" w:hAnsi="Times New Roman" w:cs="Times New Roman"/>
          <w:sz w:val="24"/>
          <w:szCs w:val="24"/>
        </w:rPr>
        <w:t>ная работа исходя из минимального перечня работ.</w:t>
      </w:r>
    </w:p>
    <w:p w:rsidR="00C0559A" w:rsidRPr="00C0559A" w:rsidRDefault="00FE76D7" w:rsidP="00C0559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</w:t>
      </w:r>
      <w:r w:rsidR="00C0559A" w:rsidRPr="00C0559A">
        <w:rPr>
          <w:rFonts w:ascii="Times New Roman" w:hAnsi="Times New Roman" w:cs="Times New Roman"/>
          <w:color w:val="000000" w:themeColor="text1"/>
          <w:sz w:val="24"/>
          <w:szCs w:val="24"/>
        </w:rPr>
        <w:t>речень работ по благоустройству</w:t>
      </w:r>
      <w:r w:rsidRPr="00FE76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="00C0559A" w:rsidRPr="00C0559A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территорий финансируется за счет средств из федерального бюджета,  республиканского бюджета Кабардино-Балкарской республики и бюджета сельского поселения Красносельское Прохладненского муниципального района на текущий финансовый год.</w:t>
      </w: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559A">
        <w:rPr>
          <w:rFonts w:ascii="Times New Roman" w:hAnsi="Times New Roman" w:cs="Times New Roman"/>
          <w:color w:val="000000" w:themeColor="text1"/>
          <w:sz w:val="24"/>
          <w:szCs w:val="24"/>
        </w:rPr>
        <w:t>При формировании заявок для включения в адресный перечень</w:t>
      </w:r>
      <w:r w:rsidR="00FE76D7" w:rsidRPr="00FE76D7">
        <w:rPr>
          <w:rFonts w:ascii="Times New Roman" w:hAnsi="Times New Roman" w:cs="Times New Roman"/>
          <w:sz w:val="24"/>
          <w:szCs w:val="24"/>
        </w:rPr>
        <w:t xml:space="preserve"> </w:t>
      </w:r>
      <w:r w:rsidR="00FE76D7">
        <w:rPr>
          <w:rFonts w:ascii="Times New Roman" w:hAnsi="Times New Roman" w:cs="Times New Roman"/>
          <w:sz w:val="24"/>
          <w:szCs w:val="24"/>
        </w:rPr>
        <w:t>общественных</w:t>
      </w:r>
      <w:r w:rsidR="00FE76D7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территорий, расположенных на территории сельского поселения Красносельское Прохладненского района, на которых планируется </w:t>
      </w:r>
      <w:r w:rsidRPr="00C055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благоустройство, заинтересованные лица вправе выбрать, какие из видов работ, входящих в</w:t>
      </w:r>
      <w:r w:rsidR="00FE76D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перечень по благоустройству </w:t>
      </w:r>
      <w:r w:rsidR="00FE76D7">
        <w:rPr>
          <w:rFonts w:ascii="Times New Roman" w:hAnsi="Times New Roman" w:cs="Times New Roman"/>
          <w:sz w:val="24"/>
          <w:szCs w:val="24"/>
        </w:rPr>
        <w:t>общественных</w:t>
      </w:r>
      <w:r w:rsidR="00FE76D7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территорий, планируются к реализации. </w:t>
      </w: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55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Дополнительный перечень работ по благоустройству </w:t>
      </w:r>
      <w:r w:rsidR="00FE76D7">
        <w:rPr>
          <w:rFonts w:ascii="Times New Roman" w:hAnsi="Times New Roman" w:cs="Times New Roman"/>
          <w:sz w:val="24"/>
          <w:szCs w:val="24"/>
        </w:rPr>
        <w:t>общественных</w:t>
      </w:r>
      <w:r w:rsidRPr="00C055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территорий реализуется только при условии реализации работ, предусмотренных перечнем по благоустройству</w:t>
      </w:r>
      <w:r w:rsidR="00FE76D7" w:rsidRPr="00FE76D7">
        <w:rPr>
          <w:rFonts w:ascii="Times New Roman" w:hAnsi="Times New Roman" w:cs="Times New Roman"/>
          <w:sz w:val="24"/>
          <w:szCs w:val="24"/>
        </w:rPr>
        <w:t xml:space="preserve"> </w:t>
      </w:r>
      <w:r w:rsidR="00FE76D7">
        <w:rPr>
          <w:rFonts w:ascii="Times New Roman" w:hAnsi="Times New Roman" w:cs="Times New Roman"/>
          <w:sz w:val="24"/>
          <w:szCs w:val="24"/>
        </w:rPr>
        <w:t>общественных</w:t>
      </w:r>
      <w:r w:rsidR="00FE76D7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территорий.</w:t>
      </w:r>
    </w:p>
    <w:p w:rsidR="00C0559A" w:rsidRPr="00C0559A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Включение предложений заинтересованных лиц о включении территории общего пользования в программу  осуществляется путем реализации следующих этапов:</w:t>
      </w:r>
    </w:p>
    <w:p w:rsidR="00C0559A" w:rsidRPr="00FD7D5D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D5D">
        <w:rPr>
          <w:rFonts w:ascii="Times New Roman" w:hAnsi="Times New Roman" w:cs="Times New Roman"/>
          <w:sz w:val="24"/>
          <w:szCs w:val="24"/>
        </w:rPr>
        <w:t xml:space="preserve">1) проведения общественного обсуждения в соответствии с Порядком проведения общественного обсуждения проекта программы </w:t>
      </w:r>
      <w:r w:rsidR="0013509E">
        <w:rPr>
          <w:rFonts w:ascii="Times New Roman" w:eastAsia="Calibri" w:hAnsi="Times New Roman" w:cs="Times New Roman"/>
          <w:sz w:val="24"/>
          <w:szCs w:val="24"/>
        </w:rPr>
        <w:t>ф</w:t>
      </w:r>
      <w:r w:rsidRPr="00FD7D5D">
        <w:rPr>
          <w:rFonts w:ascii="Times New Roman" w:eastAsia="Calibri" w:hAnsi="Times New Roman" w:cs="Times New Roman"/>
          <w:sz w:val="24"/>
          <w:szCs w:val="24"/>
        </w:rPr>
        <w:t>ормирование сов</w:t>
      </w:r>
      <w:r w:rsidR="0013509E">
        <w:rPr>
          <w:rFonts w:ascii="Times New Roman" w:eastAsia="Calibri" w:hAnsi="Times New Roman" w:cs="Times New Roman"/>
          <w:sz w:val="24"/>
          <w:szCs w:val="24"/>
        </w:rPr>
        <w:t>ременной городской среды</w:t>
      </w:r>
      <w:r w:rsidRPr="00FD7D5D">
        <w:rPr>
          <w:rFonts w:ascii="Times New Roman" w:hAnsi="Times New Roman" w:cs="Times New Roman"/>
          <w:sz w:val="24"/>
          <w:szCs w:val="24"/>
        </w:rPr>
        <w:t xml:space="preserve">, утвержденного постановлением местной  администрации сельского поселения Красносельское Прохладненского муниципального  </w:t>
      </w:r>
      <w:r w:rsidR="0013509E">
        <w:rPr>
          <w:rFonts w:ascii="Times New Roman" w:hAnsi="Times New Roman" w:cs="Times New Roman"/>
          <w:sz w:val="24"/>
          <w:szCs w:val="24"/>
        </w:rPr>
        <w:t>района от 19.10.2017 года №  81</w:t>
      </w:r>
      <w:r w:rsidRPr="00FD7D5D">
        <w:rPr>
          <w:rFonts w:ascii="Times New Roman" w:hAnsi="Times New Roman" w:cs="Times New Roman"/>
          <w:sz w:val="24"/>
          <w:szCs w:val="24"/>
        </w:rPr>
        <w:t>;</w:t>
      </w:r>
    </w:p>
    <w:p w:rsidR="00C0559A" w:rsidRPr="00FD7D5D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7D5D">
        <w:rPr>
          <w:rFonts w:ascii="Times New Roman" w:hAnsi="Times New Roman" w:cs="Times New Roman"/>
          <w:sz w:val="24"/>
          <w:szCs w:val="24"/>
        </w:rPr>
        <w:t xml:space="preserve">2) рассмотрения и оценки предложений заинтересованных лиц на включение в адресный перечень </w:t>
      </w:r>
      <w:r w:rsidR="00FE76D7" w:rsidRPr="00FD7D5D">
        <w:rPr>
          <w:rFonts w:ascii="Times New Roman" w:hAnsi="Times New Roman" w:cs="Times New Roman"/>
          <w:sz w:val="24"/>
          <w:szCs w:val="24"/>
        </w:rPr>
        <w:t>общественных</w:t>
      </w:r>
      <w:r w:rsidRPr="00FD7D5D">
        <w:rPr>
          <w:rFonts w:ascii="Times New Roman" w:hAnsi="Times New Roman" w:cs="Times New Roman"/>
          <w:sz w:val="24"/>
          <w:szCs w:val="24"/>
        </w:rPr>
        <w:t xml:space="preserve"> территорий, расположенных на территории сельского поселения Красносельское Прохладненского муниципального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</w:t>
      </w:r>
      <w:r w:rsidR="00FE76D7" w:rsidRPr="00FD7D5D">
        <w:rPr>
          <w:rFonts w:ascii="Times New Roman" w:hAnsi="Times New Roman" w:cs="Times New Roman"/>
          <w:sz w:val="24"/>
          <w:szCs w:val="24"/>
        </w:rPr>
        <w:t>общественных территорий</w:t>
      </w:r>
      <w:r w:rsidRPr="00FD7D5D">
        <w:rPr>
          <w:rFonts w:ascii="Times New Roman" w:hAnsi="Times New Roman" w:cs="Times New Roman"/>
          <w:sz w:val="24"/>
          <w:szCs w:val="24"/>
        </w:rPr>
        <w:t xml:space="preserve">, включенных в муниципальную программу </w:t>
      </w:r>
      <w:r w:rsidR="002D745D">
        <w:rPr>
          <w:rFonts w:ascii="Times New Roman" w:eastAsia="Calibri" w:hAnsi="Times New Roman" w:cs="Times New Roman"/>
          <w:sz w:val="24"/>
          <w:szCs w:val="24"/>
        </w:rPr>
        <w:t>ф</w:t>
      </w:r>
      <w:r w:rsidRPr="00FD7D5D">
        <w:rPr>
          <w:rFonts w:ascii="Times New Roman" w:eastAsia="Calibri" w:hAnsi="Times New Roman" w:cs="Times New Roman"/>
          <w:sz w:val="24"/>
          <w:szCs w:val="24"/>
        </w:rPr>
        <w:t>ормирование современной г</w:t>
      </w:r>
      <w:r w:rsidR="00FE76D7" w:rsidRPr="00FD7D5D">
        <w:rPr>
          <w:rFonts w:ascii="Times New Roman" w:eastAsia="Calibri" w:hAnsi="Times New Roman" w:cs="Times New Roman"/>
          <w:sz w:val="24"/>
          <w:szCs w:val="24"/>
        </w:rPr>
        <w:t xml:space="preserve">ородской среды </w:t>
      </w:r>
      <w:r w:rsidRPr="00FD7D5D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Красносельское Прохладненского муниципального района, </w:t>
      </w:r>
      <w:r w:rsidRPr="00FD7D5D">
        <w:rPr>
          <w:rFonts w:ascii="Times New Roman" w:hAnsi="Times New Roman" w:cs="Times New Roman"/>
          <w:sz w:val="24"/>
          <w:szCs w:val="24"/>
        </w:rPr>
        <w:t>утвержденного постановлением местной</w:t>
      </w:r>
      <w:proofErr w:type="gramEnd"/>
      <w:r w:rsidRPr="00FD7D5D">
        <w:rPr>
          <w:rFonts w:ascii="Times New Roman" w:hAnsi="Times New Roman" w:cs="Times New Roman"/>
          <w:sz w:val="24"/>
          <w:szCs w:val="24"/>
        </w:rPr>
        <w:t xml:space="preserve"> администрации  </w:t>
      </w:r>
      <w:r w:rsidRPr="00FD7D5D">
        <w:rPr>
          <w:rFonts w:ascii="Times New Roman" w:eastAsia="Calibri" w:hAnsi="Times New Roman" w:cs="Times New Roman"/>
          <w:sz w:val="24"/>
          <w:szCs w:val="24"/>
        </w:rPr>
        <w:t>сельского поселения Красносельское Прохладненского района</w:t>
      </w:r>
      <w:r w:rsidRPr="00FD7D5D">
        <w:rPr>
          <w:rFonts w:ascii="Times New Roman" w:hAnsi="Times New Roman" w:cs="Times New Roman"/>
          <w:sz w:val="24"/>
          <w:szCs w:val="24"/>
        </w:rPr>
        <w:t xml:space="preserve"> от 19.10.2017 года № 82;</w:t>
      </w:r>
    </w:p>
    <w:p w:rsidR="00C0559A" w:rsidRPr="00C0559A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7D5D">
        <w:rPr>
          <w:rFonts w:ascii="Times New Roman" w:hAnsi="Times New Roman" w:cs="Times New Roman"/>
          <w:sz w:val="24"/>
          <w:szCs w:val="24"/>
        </w:rPr>
        <w:lastRenderedPageBreak/>
        <w:t xml:space="preserve">3) рассмотрения и оценки предложений граждан, организаций на включение в адресный перечень территорий общего пользования сельского поселения Красносельское Прохладненского муниципального района, на которых планируется благоустройство в соответствии с </w:t>
      </w:r>
      <w:hyperlink w:anchor="Par29" w:history="1">
        <w:proofErr w:type="gramStart"/>
        <w:r w:rsidRPr="00FD7D5D">
          <w:rPr>
            <w:rFonts w:ascii="Times New Roman" w:hAnsi="Times New Roman" w:cs="Times New Roman"/>
            <w:sz w:val="24"/>
            <w:szCs w:val="24"/>
          </w:rPr>
          <w:t>Порядк</w:t>
        </w:r>
      </w:hyperlink>
      <w:r w:rsidRPr="00FD7D5D">
        <w:rPr>
          <w:rFonts w:ascii="Times New Roman" w:hAnsi="Times New Roman" w:cs="Times New Roman"/>
          <w:sz w:val="24"/>
          <w:szCs w:val="24"/>
        </w:rPr>
        <w:t>ом</w:t>
      </w:r>
      <w:proofErr w:type="gramEnd"/>
      <w:r w:rsidRPr="00FD7D5D">
        <w:rPr>
          <w:rFonts w:ascii="Times New Roman" w:hAnsi="Times New Roman" w:cs="Times New Roman"/>
          <w:sz w:val="24"/>
          <w:szCs w:val="24"/>
        </w:rPr>
        <w:t xml:space="preserve"> представления, рассмотрения и оценки предложений граждан, организаций о включении территорий общего пользования сельского поселения Красносельское Прохладненского муниципального  района, на которых планируется благоустройство, утвержденного постановлением местной администрации сельского поселения Красносельское Прохладненского муниципального района от 19.10.2017 года № 83.</w:t>
      </w: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Адресный перечень</w:t>
      </w:r>
      <w:r w:rsidR="00FE76D7" w:rsidRPr="00FE76D7">
        <w:rPr>
          <w:rFonts w:ascii="Times New Roman" w:hAnsi="Times New Roman" w:cs="Times New Roman"/>
          <w:sz w:val="24"/>
          <w:szCs w:val="24"/>
        </w:rPr>
        <w:t xml:space="preserve"> </w:t>
      </w:r>
      <w:r w:rsidR="00FE76D7">
        <w:rPr>
          <w:rFonts w:ascii="Times New Roman" w:hAnsi="Times New Roman" w:cs="Times New Roman"/>
          <w:sz w:val="24"/>
          <w:szCs w:val="24"/>
        </w:rPr>
        <w:t>общественных</w:t>
      </w:r>
      <w:r w:rsidR="00FE76D7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>территорий, расположенных на территории сельского поселения Красносельское Прохладненского муниципального района, на которых планируется благоустройство, утверждается в соответствии с таблицей № 1 к программе.</w:t>
      </w:r>
    </w:p>
    <w:p w:rsidR="00C0559A" w:rsidRPr="00C0559A" w:rsidRDefault="00C0559A" w:rsidP="00C0559A">
      <w:pPr>
        <w:pStyle w:val="a5"/>
        <w:rPr>
          <w:sz w:val="24"/>
          <w:szCs w:val="24"/>
        </w:rPr>
      </w:pPr>
      <w:r w:rsidRPr="00C0559A">
        <w:rPr>
          <w:sz w:val="24"/>
          <w:szCs w:val="24"/>
        </w:rPr>
        <w:t xml:space="preserve">                                                                                                                   </w:t>
      </w:r>
    </w:p>
    <w:p w:rsidR="000C5D62" w:rsidRDefault="00C0559A" w:rsidP="00C0559A">
      <w:pPr>
        <w:pStyle w:val="a5"/>
        <w:rPr>
          <w:sz w:val="24"/>
          <w:szCs w:val="24"/>
        </w:rPr>
      </w:pPr>
      <w:r w:rsidRPr="00C0559A"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:rsidR="00C0559A" w:rsidRPr="00C0559A" w:rsidRDefault="00C0559A" w:rsidP="00C0559A">
      <w:pPr>
        <w:pStyle w:val="a5"/>
        <w:rPr>
          <w:sz w:val="24"/>
          <w:szCs w:val="24"/>
        </w:rPr>
      </w:pPr>
      <w:r w:rsidRPr="00C0559A">
        <w:rPr>
          <w:sz w:val="24"/>
          <w:szCs w:val="24"/>
        </w:rPr>
        <w:t xml:space="preserve"> Таблица № 1</w:t>
      </w:r>
    </w:p>
    <w:p w:rsidR="00C0559A" w:rsidRPr="00C0559A" w:rsidRDefault="00C0559A" w:rsidP="00C0559A">
      <w:pPr>
        <w:pStyle w:val="a5"/>
        <w:rPr>
          <w:sz w:val="24"/>
          <w:szCs w:val="24"/>
        </w:rPr>
      </w:pPr>
      <w:r w:rsidRPr="00C0559A">
        <w:rPr>
          <w:sz w:val="24"/>
          <w:szCs w:val="24"/>
        </w:rPr>
        <w:t xml:space="preserve"> </w:t>
      </w:r>
    </w:p>
    <w:tbl>
      <w:tblPr>
        <w:tblW w:w="0" w:type="auto"/>
        <w:jc w:val="center"/>
        <w:tblInd w:w="-1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0"/>
        <w:gridCol w:w="8419"/>
      </w:tblGrid>
      <w:tr w:rsidR="00C0559A" w:rsidRPr="00C0559A" w:rsidTr="00D17935">
        <w:trPr>
          <w:jc w:val="center"/>
        </w:trPr>
        <w:tc>
          <w:tcPr>
            <w:tcW w:w="1050" w:type="dxa"/>
          </w:tcPr>
          <w:p w:rsidR="00C0559A" w:rsidRPr="00C0559A" w:rsidRDefault="00C0559A" w:rsidP="00D17935">
            <w:pPr>
              <w:pStyle w:val="a5"/>
              <w:jc w:val="both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0559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0559A">
              <w:rPr>
                <w:sz w:val="24"/>
                <w:szCs w:val="24"/>
              </w:rPr>
              <w:t>/</w:t>
            </w:r>
            <w:proofErr w:type="spellStart"/>
            <w:r w:rsidRPr="00C0559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419" w:type="dxa"/>
          </w:tcPr>
          <w:p w:rsidR="00C0559A" w:rsidRPr="00C0559A" w:rsidRDefault="00C0559A" w:rsidP="00D17935">
            <w:pPr>
              <w:pStyle w:val="a5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     Перечень   общественных территорий, включенных в</w:t>
            </w:r>
            <w:r w:rsidR="002D745D">
              <w:rPr>
                <w:sz w:val="24"/>
                <w:szCs w:val="24"/>
              </w:rPr>
              <w:t xml:space="preserve"> муни</w:t>
            </w:r>
            <w:r w:rsidR="007D5101">
              <w:rPr>
                <w:sz w:val="24"/>
                <w:szCs w:val="24"/>
              </w:rPr>
              <w:t>ципальную программу на 2025</w:t>
            </w:r>
            <w:r w:rsidRPr="00C0559A">
              <w:rPr>
                <w:sz w:val="24"/>
                <w:szCs w:val="24"/>
              </w:rPr>
              <w:t xml:space="preserve">  год</w:t>
            </w:r>
          </w:p>
        </w:tc>
      </w:tr>
      <w:tr w:rsidR="00C0559A" w:rsidRPr="00C0559A" w:rsidTr="00D17935">
        <w:trPr>
          <w:jc w:val="center"/>
        </w:trPr>
        <w:tc>
          <w:tcPr>
            <w:tcW w:w="1050" w:type="dxa"/>
          </w:tcPr>
          <w:p w:rsidR="00C0559A" w:rsidRPr="00C0559A" w:rsidRDefault="00C0559A" w:rsidP="00D17935">
            <w:pPr>
              <w:pStyle w:val="a5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1</w:t>
            </w:r>
          </w:p>
        </w:tc>
        <w:tc>
          <w:tcPr>
            <w:tcW w:w="8419" w:type="dxa"/>
          </w:tcPr>
          <w:p w:rsidR="00C0559A" w:rsidRPr="00C0559A" w:rsidRDefault="00C0559A" w:rsidP="007D5101">
            <w:pPr>
              <w:pStyle w:val="a5"/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КБР, Прохладненский район, </w:t>
            </w:r>
            <w:r w:rsidR="007D5101">
              <w:rPr>
                <w:sz w:val="24"/>
                <w:szCs w:val="24"/>
              </w:rPr>
              <w:t xml:space="preserve">сквер с. Красносельское, ул. </w:t>
            </w:r>
            <w:proofErr w:type="gramStart"/>
            <w:r w:rsidR="007D5101">
              <w:rPr>
                <w:sz w:val="24"/>
                <w:szCs w:val="24"/>
              </w:rPr>
              <w:t>Новая</w:t>
            </w:r>
            <w:proofErr w:type="gramEnd"/>
            <w:r w:rsidR="007D5101">
              <w:rPr>
                <w:sz w:val="24"/>
                <w:szCs w:val="24"/>
              </w:rPr>
              <w:t xml:space="preserve"> </w:t>
            </w:r>
          </w:p>
        </w:tc>
      </w:tr>
    </w:tbl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Адресный перечень</w:t>
      </w:r>
      <w:r w:rsidR="00FE76D7" w:rsidRPr="00FE76D7">
        <w:rPr>
          <w:rFonts w:ascii="Times New Roman" w:hAnsi="Times New Roman" w:cs="Times New Roman"/>
          <w:sz w:val="24"/>
          <w:szCs w:val="24"/>
        </w:rPr>
        <w:t xml:space="preserve"> </w:t>
      </w:r>
      <w:r w:rsidR="00FE76D7">
        <w:rPr>
          <w:rFonts w:ascii="Times New Roman" w:hAnsi="Times New Roman" w:cs="Times New Roman"/>
          <w:sz w:val="24"/>
          <w:szCs w:val="24"/>
        </w:rPr>
        <w:t>общественных</w:t>
      </w:r>
      <w:r w:rsidR="00FE76D7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 xml:space="preserve">территорий, расположенных на территории сельского поселения Красносельское Прохладненского муниципального района, на которых планируется благоустройство, формируется с учетом региональной программы. Включение </w:t>
      </w:r>
      <w:r w:rsidR="00FE76D7">
        <w:rPr>
          <w:rFonts w:ascii="Times New Roman" w:hAnsi="Times New Roman" w:cs="Times New Roman"/>
          <w:sz w:val="24"/>
          <w:szCs w:val="24"/>
        </w:rPr>
        <w:t>общественных</w:t>
      </w:r>
      <w:r w:rsidR="00FE76D7" w:rsidRPr="00C0559A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>территории в программу  без решения заинтересованных лиц не допускается.</w:t>
      </w: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Проведение мероприятий по благоустройству расположенных на территории сельского поселения Красносельское Прохладн</w:t>
      </w:r>
      <w:r w:rsidR="006C2F03">
        <w:rPr>
          <w:rFonts w:ascii="Times New Roman" w:hAnsi="Times New Roman" w:cs="Times New Roman"/>
          <w:sz w:val="24"/>
          <w:szCs w:val="24"/>
        </w:rPr>
        <w:t xml:space="preserve">енского муниципального  района </w:t>
      </w:r>
      <w:r w:rsidRPr="00C0559A">
        <w:rPr>
          <w:rFonts w:ascii="Times New Roman" w:hAnsi="Times New Roman" w:cs="Times New Roman"/>
          <w:sz w:val="24"/>
          <w:szCs w:val="24"/>
        </w:rPr>
        <w:t xml:space="preserve">территорий общего пользования сельского поселения Красносельское Прохладненского муниципального района, осуществляется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</w:t>
      </w:r>
      <w:proofErr w:type="spellStart"/>
      <w:r w:rsidRPr="00C0559A">
        <w:rPr>
          <w:rFonts w:ascii="Times New Roman" w:hAnsi="Times New Roman" w:cs="Times New Roman"/>
          <w:sz w:val="24"/>
          <w:szCs w:val="24"/>
        </w:rPr>
        <w:t>маломобильных</w:t>
      </w:r>
      <w:proofErr w:type="spellEnd"/>
      <w:r w:rsidRPr="00C0559A">
        <w:rPr>
          <w:rFonts w:ascii="Times New Roman" w:hAnsi="Times New Roman" w:cs="Times New Roman"/>
          <w:sz w:val="24"/>
          <w:szCs w:val="24"/>
        </w:rPr>
        <w:t xml:space="preserve"> групп населения.</w:t>
      </w:r>
    </w:p>
    <w:p w:rsidR="00C0559A" w:rsidRPr="00C0559A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Применение программного метода позволит поэтапно осуществлять комплексное благоустройство</w:t>
      </w:r>
      <w:r w:rsidR="00FE76D7" w:rsidRPr="00FE76D7">
        <w:rPr>
          <w:rFonts w:ascii="Times New Roman" w:hAnsi="Times New Roman" w:cs="Times New Roman"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>территорий общего пользования с учетом мнения граждан, а именно:</w:t>
      </w:r>
    </w:p>
    <w:p w:rsidR="00C0559A" w:rsidRPr="00C0559A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C0559A" w:rsidRPr="00C0559A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запустит реализацию механизма поддержки мероприятий по благоустройству, инициированных гражданами;</w:t>
      </w:r>
    </w:p>
    <w:p w:rsidR="00C0559A" w:rsidRPr="00C0559A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C0559A" w:rsidRPr="00C0559A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сформирует инструменты общественного </w:t>
      </w:r>
      <w:proofErr w:type="gramStart"/>
      <w:r w:rsidRPr="00C0559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0559A">
        <w:rPr>
          <w:rFonts w:ascii="Times New Roman" w:hAnsi="Times New Roman" w:cs="Times New Roman"/>
          <w:sz w:val="24"/>
          <w:szCs w:val="24"/>
        </w:rPr>
        <w:t xml:space="preserve"> реализацией мероприятий по благоустройству на территории сельского поселения Красносельское.</w:t>
      </w:r>
    </w:p>
    <w:p w:rsidR="00C0559A" w:rsidRPr="00C0559A" w:rsidRDefault="00C0559A" w:rsidP="00C055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</w:t>
      </w:r>
      <w:r w:rsidRPr="00C0559A">
        <w:rPr>
          <w:rFonts w:ascii="Times New Roman" w:hAnsi="Times New Roman" w:cs="Times New Roman"/>
          <w:sz w:val="24"/>
          <w:szCs w:val="24"/>
        </w:rPr>
        <w:lastRenderedPageBreak/>
        <w:t>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C0559A" w:rsidRDefault="00C0559A" w:rsidP="007D5101">
      <w:pPr>
        <w:pStyle w:val="Default"/>
        <w:ind w:firstLine="540"/>
        <w:jc w:val="both"/>
        <w:rPr>
          <w:color w:val="auto"/>
        </w:rPr>
      </w:pPr>
      <w:r w:rsidRPr="00C0559A"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поселения,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</w:r>
      <w:r w:rsidRPr="00C0559A">
        <w:rPr>
          <w:color w:val="auto"/>
        </w:rPr>
        <w:t xml:space="preserve">обеспечить физическую, пространственную и информационную доступность зданий, сооружений, дворовых  территорий для инвалидов и других </w:t>
      </w:r>
      <w:proofErr w:type="spellStart"/>
      <w:r w:rsidRPr="00C0559A">
        <w:rPr>
          <w:color w:val="auto"/>
        </w:rPr>
        <w:t>маломобильных</w:t>
      </w:r>
      <w:proofErr w:type="spellEnd"/>
      <w:r w:rsidRPr="00C0559A">
        <w:rPr>
          <w:color w:val="auto"/>
        </w:rPr>
        <w:t xml:space="preserve"> групп населения.</w:t>
      </w:r>
    </w:p>
    <w:p w:rsidR="007D5101" w:rsidRPr="007D5101" w:rsidRDefault="007D5101" w:rsidP="007D5101">
      <w:pPr>
        <w:pStyle w:val="Default"/>
        <w:ind w:firstLine="540"/>
        <w:jc w:val="both"/>
        <w:rPr>
          <w:color w:val="auto"/>
        </w:rPr>
      </w:pPr>
    </w:p>
    <w:p w:rsidR="00C0559A" w:rsidRPr="00C0559A" w:rsidRDefault="00C0559A" w:rsidP="00C0559A">
      <w:pPr>
        <w:pStyle w:val="ConsPlusNormal"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90369B" w:rsidP="00C0559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0559A" w:rsidRPr="00C0559A">
        <w:rPr>
          <w:rFonts w:ascii="Times New Roman" w:hAnsi="Times New Roman" w:cs="Times New Roman"/>
          <w:sz w:val="24"/>
          <w:szCs w:val="24"/>
        </w:rPr>
        <w:t xml:space="preserve">. Характеристика основных мероприятий программы </w:t>
      </w:r>
    </w:p>
    <w:p w:rsidR="00C0559A" w:rsidRPr="00C0559A" w:rsidRDefault="00C0559A" w:rsidP="00C0559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В ходе реализации программы  предусматриваются следующие мероприятия:</w:t>
      </w:r>
    </w:p>
    <w:p w:rsidR="00C0559A" w:rsidRPr="00C0559A" w:rsidRDefault="00C0559A" w:rsidP="00C0559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благоустройство территорий общего пользования сельского поселения Красносельское Прохладненского муниципального района;</w:t>
      </w:r>
    </w:p>
    <w:p w:rsidR="00C0559A" w:rsidRPr="00C0559A" w:rsidRDefault="00C0559A" w:rsidP="00C0559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иные мероприятия.</w:t>
      </w:r>
    </w:p>
    <w:p w:rsidR="00C0559A" w:rsidRPr="00C0559A" w:rsidRDefault="00C0559A" w:rsidP="00C0559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ab/>
        <w:t>Основное мероприятие программы  направлено на решение основных задач программы.</w:t>
      </w:r>
    </w:p>
    <w:p w:rsidR="00C0559A" w:rsidRPr="00C0559A" w:rsidRDefault="00C0559A" w:rsidP="00C0559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Перечень основных мероприятий программы  последующего финансового года определяется исходя из резуль</w:t>
      </w:r>
      <w:r w:rsidR="0090369B">
        <w:rPr>
          <w:rFonts w:ascii="Times New Roman" w:hAnsi="Times New Roman" w:cs="Times New Roman"/>
          <w:sz w:val="24"/>
          <w:szCs w:val="24"/>
        </w:rPr>
        <w:t xml:space="preserve">татов реализации мероприятий </w:t>
      </w:r>
      <w:r w:rsidRPr="00C0559A">
        <w:rPr>
          <w:rFonts w:ascii="Times New Roman" w:hAnsi="Times New Roman" w:cs="Times New Roman"/>
          <w:sz w:val="24"/>
          <w:szCs w:val="24"/>
        </w:rPr>
        <w:t>программы  предыдущего финансового года путем внесения в нее соответствующих изменений.</w:t>
      </w: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</w:t>
      </w:r>
      <w:r w:rsidR="0090369B">
        <w:rPr>
          <w:rFonts w:ascii="Times New Roman" w:hAnsi="Times New Roman" w:cs="Times New Roman"/>
          <w:sz w:val="24"/>
          <w:szCs w:val="24"/>
        </w:rPr>
        <w:t>рограммы, отражаются в разделе 6</w:t>
      </w:r>
      <w:r w:rsidRPr="00C0559A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C0559A" w:rsidRPr="00C0559A" w:rsidRDefault="00C0559A" w:rsidP="00C055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C0559A" w:rsidRPr="00C0559A" w:rsidRDefault="0090369B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</w:t>
      </w:r>
      <w:r w:rsidR="007D5101">
        <w:rPr>
          <w:rFonts w:ascii="Times New Roman" w:hAnsi="Times New Roman" w:cs="Times New Roman"/>
          <w:sz w:val="24"/>
          <w:szCs w:val="24"/>
        </w:rPr>
        <w:t>реализации программы – 2025</w:t>
      </w:r>
      <w:r w:rsidR="00C0559A" w:rsidRPr="00C0559A">
        <w:rPr>
          <w:rFonts w:ascii="Times New Roman" w:hAnsi="Times New Roman" w:cs="Times New Roman"/>
          <w:sz w:val="24"/>
          <w:szCs w:val="24"/>
        </w:rPr>
        <w:t xml:space="preserve"> г., с возможностью внесения изменений в сроки реализации программы. </w:t>
      </w:r>
    </w:p>
    <w:p w:rsidR="00C0559A" w:rsidRPr="00C0559A" w:rsidRDefault="00C0559A" w:rsidP="00C0559A">
      <w:pPr>
        <w:pStyle w:val="Default"/>
        <w:ind w:firstLine="708"/>
        <w:jc w:val="both"/>
      </w:pPr>
    </w:p>
    <w:p w:rsidR="00C0559A" w:rsidRPr="00C0559A" w:rsidRDefault="0090369B" w:rsidP="00C0559A">
      <w:pPr>
        <w:pStyle w:val="Default"/>
        <w:ind w:firstLine="708"/>
        <w:jc w:val="center"/>
      </w:pPr>
      <w:r>
        <w:t>3</w:t>
      </w:r>
      <w:r w:rsidR="00C0559A" w:rsidRPr="00C0559A">
        <w:t>. Ожидаемые конечные результаты  программы</w:t>
      </w:r>
    </w:p>
    <w:p w:rsidR="00C0559A" w:rsidRPr="00C0559A" w:rsidRDefault="00C0559A" w:rsidP="00C0559A">
      <w:pPr>
        <w:pStyle w:val="Default"/>
        <w:ind w:firstLine="708"/>
        <w:jc w:val="center"/>
      </w:pPr>
    </w:p>
    <w:p w:rsidR="00C0559A" w:rsidRPr="00C0559A" w:rsidRDefault="00C0559A" w:rsidP="00C0559A">
      <w:pPr>
        <w:pStyle w:val="Default"/>
        <w:ind w:firstLine="708"/>
        <w:jc w:val="both"/>
      </w:pPr>
      <w:r w:rsidRPr="00C0559A">
        <w:t xml:space="preserve">Реализация программы позволит достичь следующих результатов: </w:t>
      </w:r>
    </w:p>
    <w:p w:rsidR="00C0559A" w:rsidRPr="00C0559A" w:rsidRDefault="006C2F03" w:rsidP="00C0559A">
      <w:pPr>
        <w:pStyle w:val="Default"/>
        <w:ind w:firstLine="708"/>
        <w:jc w:val="both"/>
      </w:pPr>
      <w:r>
        <w:t>1</w:t>
      </w:r>
      <w:r w:rsidR="00C0559A" w:rsidRPr="00C0559A">
        <w:t>) благоустройство общественных территорий</w:t>
      </w:r>
      <w:r>
        <w:t>.</w:t>
      </w:r>
    </w:p>
    <w:p w:rsidR="00C0559A" w:rsidRPr="00C0559A" w:rsidRDefault="00C0559A" w:rsidP="00C0559A">
      <w:pPr>
        <w:pStyle w:val="Default"/>
        <w:ind w:firstLine="708"/>
        <w:jc w:val="both"/>
      </w:pPr>
      <w:r w:rsidRPr="00C0559A">
        <w:t xml:space="preserve">В результате реализации мероприятий программы ожидается снижение доли неблагоустроенных общественных территорий </w:t>
      </w:r>
      <w:r w:rsidRPr="00C0559A">
        <w:rPr>
          <w:color w:val="000000" w:themeColor="text1"/>
        </w:rPr>
        <w:t>сельского поселения Красносельское Прохладненского муниципального района</w:t>
      </w:r>
      <w:r w:rsidRPr="00C0559A">
        <w:t xml:space="preserve">. </w:t>
      </w:r>
    </w:p>
    <w:p w:rsidR="00C0559A" w:rsidRPr="00C0559A" w:rsidRDefault="00C0559A" w:rsidP="00C0559A">
      <w:pPr>
        <w:pStyle w:val="Default"/>
        <w:ind w:firstLine="708"/>
        <w:jc w:val="both"/>
      </w:pPr>
      <w:r w:rsidRPr="00C0559A">
        <w:t xml:space="preserve">Успешное выполнение задач программы позволит улучшить условия проживания и жизнедеятельности жителей поселения и повысить привлекательность поселения. </w:t>
      </w:r>
    </w:p>
    <w:p w:rsidR="00C0559A" w:rsidRPr="00C0559A" w:rsidRDefault="00C0559A" w:rsidP="00C0559A">
      <w:pPr>
        <w:pStyle w:val="Default"/>
        <w:ind w:firstLine="708"/>
        <w:jc w:val="both"/>
      </w:pPr>
    </w:p>
    <w:p w:rsidR="00C0559A" w:rsidRPr="00C0559A" w:rsidRDefault="00C0559A" w:rsidP="00C0559A">
      <w:pPr>
        <w:pStyle w:val="Default"/>
        <w:ind w:firstLine="708"/>
        <w:jc w:val="both"/>
      </w:pPr>
      <w:r w:rsidRPr="00C0559A">
        <w:t xml:space="preserve">   </w:t>
      </w:r>
    </w:p>
    <w:p w:rsidR="00C0559A" w:rsidRPr="00C0559A" w:rsidRDefault="0090369B" w:rsidP="00C0559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0559A" w:rsidRPr="00C0559A">
        <w:rPr>
          <w:rFonts w:ascii="Times New Roman" w:hAnsi="Times New Roman" w:cs="Times New Roman"/>
          <w:sz w:val="24"/>
          <w:szCs w:val="24"/>
        </w:rPr>
        <w:t>. Информация об участии внебюджетных фондов, муниципальных</w:t>
      </w:r>
    </w:p>
    <w:p w:rsidR="00C0559A" w:rsidRPr="00C0559A" w:rsidRDefault="00C0559A" w:rsidP="00C0559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 унитарных предприятий сельского поселения Красносельское Прохладненского муниципального района общественных,  научных и иных организаций в реализации программы</w:t>
      </w:r>
    </w:p>
    <w:p w:rsidR="00C0559A" w:rsidRPr="00C0559A" w:rsidRDefault="00C0559A" w:rsidP="00C0559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C0559A" w:rsidP="00C0559A">
      <w:pPr>
        <w:pStyle w:val="ConsPlusNormal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lastRenderedPageBreak/>
        <w:t xml:space="preserve">   Государственные внебюджетные фонды, общественные и научные организации в реализации программы  участия не принимают.</w:t>
      </w:r>
    </w:p>
    <w:p w:rsidR="00C0559A" w:rsidRPr="00C0559A" w:rsidRDefault="00C0559A" w:rsidP="00C0559A">
      <w:pPr>
        <w:pStyle w:val="Default"/>
        <w:ind w:firstLine="360"/>
      </w:pPr>
      <w:r w:rsidRPr="00C0559A">
        <w:t xml:space="preserve">   Финансовое обеспечение программы осуществляется за счет федерального, республиканского и местного </w:t>
      </w:r>
      <w:r w:rsidR="0090369B">
        <w:t xml:space="preserve">бюджетов и составляет  </w:t>
      </w:r>
      <w:r w:rsidR="007D5101">
        <w:t>8 493 075,64</w:t>
      </w:r>
      <w:r w:rsidRPr="00C0559A">
        <w:t xml:space="preserve">  руб.</w:t>
      </w:r>
    </w:p>
    <w:p w:rsidR="00C0559A" w:rsidRPr="00C0559A" w:rsidRDefault="00C0559A" w:rsidP="00C0559A">
      <w:pPr>
        <w:pStyle w:val="Default"/>
        <w:ind w:left="360"/>
      </w:pPr>
      <w:r w:rsidRPr="00C0559A">
        <w:t xml:space="preserve">   В том числе по источникам финансирования:</w:t>
      </w:r>
    </w:p>
    <w:p w:rsidR="00C0559A" w:rsidRPr="00C0559A" w:rsidRDefault="00C0559A" w:rsidP="00C0559A">
      <w:pPr>
        <w:pStyle w:val="Default"/>
        <w:ind w:left="360"/>
      </w:pPr>
      <w:r w:rsidRPr="00C0559A">
        <w:t xml:space="preserve">   за счет федерального бюджета – </w:t>
      </w:r>
      <w:r w:rsidR="007D5101">
        <w:t>8 239 981,98</w:t>
      </w:r>
      <w:r w:rsidR="006C2F03">
        <w:t xml:space="preserve"> </w:t>
      </w:r>
      <w:r w:rsidRPr="00C0559A">
        <w:t>руб.;</w:t>
      </w:r>
    </w:p>
    <w:p w:rsidR="00C0559A" w:rsidRPr="00C0559A" w:rsidRDefault="00C0559A" w:rsidP="00C0559A">
      <w:pPr>
        <w:pStyle w:val="Default"/>
        <w:ind w:left="360"/>
      </w:pPr>
      <w:r w:rsidRPr="00C0559A">
        <w:t xml:space="preserve">   за счет средств рес</w:t>
      </w:r>
      <w:r w:rsidR="006C2F03">
        <w:t xml:space="preserve">публиканского бюджета- </w:t>
      </w:r>
      <w:r w:rsidR="007D5101">
        <w:t>83 232,15</w:t>
      </w:r>
      <w:r w:rsidR="006C2F03">
        <w:t xml:space="preserve"> </w:t>
      </w:r>
      <w:r w:rsidRPr="00C0559A">
        <w:t>руб.;</w:t>
      </w:r>
    </w:p>
    <w:p w:rsidR="00C0559A" w:rsidRPr="00C0559A" w:rsidRDefault="00C0559A" w:rsidP="00C0559A">
      <w:pPr>
        <w:pStyle w:val="Default"/>
        <w:ind w:left="360"/>
      </w:pPr>
      <w:r w:rsidRPr="00C0559A">
        <w:t xml:space="preserve">    за счет средств бюджета сельского  поселения Красносельское Прохладненского му</w:t>
      </w:r>
      <w:r w:rsidR="006C2F03">
        <w:t xml:space="preserve">ниципального района:   </w:t>
      </w:r>
      <w:r w:rsidR="007D5101">
        <w:t>169 861,51</w:t>
      </w:r>
      <w:r w:rsidR="006C2F03">
        <w:t xml:space="preserve"> </w:t>
      </w:r>
      <w:r w:rsidRPr="00C0559A">
        <w:t>руб.;</w:t>
      </w:r>
    </w:p>
    <w:p w:rsidR="00C0559A" w:rsidRPr="00C0559A" w:rsidRDefault="00C0559A" w:rsidP="00C0559A">
      <w:pPr>
        <w:pStyle w:val="Default"/>
        <w:ind w:left="360"/>
      </w:pPr>
      <w:r w:rsidRPr="00C0559A">
        <w:t xml:space="preserve">   за счет внебюджетных источников – 0 руб</w:t>
      </w:r>
      <w:proofErr w:type="gramStart"/>
      <w:r w:rsidRPr="00C0559A">
        <w:t>..</w:t>
      </w:r>
      <w:proofErr w:type="gramEnd"/>
    </w:p>
    <w:p w:rsidR="00C0559A" w:rsidRPr="00C0559A" w:rsidRDefault="00C0559A" w:rsidP="00C0559A">
      <w:pPr>
        <w:pStyle w:val="Default"/>
        <w:ind w:firstLine="567"/>
      </w:pPr>
    </w:p>
    <w:p w:rsidR="00C0559A" w:rsidRPr="00C0559A" w:rsidRDefault="00C0559A" w:rsidP="00C0559A">
      <w:pPr>
        <w:pStyle w:val="Default"/>
      </w:pPr>
    </w:p>
    <w:p w:rsidR="00C0559A" w:rsidRPr="00C0559A" w:rsidRDefault="0090369B" w:rsidP="00C0559A">
      <w:pPr>
        <w:pStyle w:val="Default"/>
        <w:ind w:left="360"/>
        <w:jc w:val="center"/>
      </w:pPr>
      <w:r>
        <w:t>5</w:t>
      </w:r>
      <w:r w:rsidR="00C0559A" w:rsidRPr="00C0559A">
        <w:t>. Основные цели и  задачи программы, сроки реализации</w:t>
      </w:r>
    </w:p>
    <w:p w:rsidR="00C0559A" w:rsidRPr="00C0559A" w:rsidRDefault="00C0559A" w:rsidP="00C0559A">
      <w:pPr>
        <w:pStyle w:val="Default"/>
        <w:ind w:left="720"/>
      </w:pPr>
    </w:p>
    <w:p w:rsidR="00C0559A" w:rsidRPr="00C0559A" w:rsidRDefault="00C0559A" w:rsidP="00C0559A">
      <w:pPr>
        <w:pStyle w:val="fn2r"/>
        <w:spacing w:before="0" w:beforeAutospacing="0" w:after="0" w:afterAutospacing="0"/>
        <w:ind w:firstLine="851"/>
        <w:jc w:val="both"/>
      </w:pPr>
      <w:r w:rsidRPr="00C0559A">
        <w:t xml:space="preserve">Целью реализации программы является </w:t>
      </w:r>
      <w:r w:rsidR="006C2F03">
        <w:t>благоустройство</w:t>
      </w:r>
      <w:r w:rsidRPr="00C0559A">
        <w:t xml:space="preserve"> мест массового пребывания населения. Для достижения этой цели предлагается выполнить задачи по ремонту и благоустройству мест массового пребывания населения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бюджета:</w:t>
      </w:r>
    </w:p>
    <w:p w:rsidR="00C0559A" w:rsidRPr="00C0559A" w:rsidRDefault="00C0559A" w:rsidP="00C0559A">
      <w:pPr>
        <w:pStyle w:val="fn2r"/>
        <w:spacing w:before="0" w:beforeAutospacing="0" w:after="0" w:afterAutospacing="0"/>
        <w:ind w:firstLine="851"/>
        <w:jc w:val="both"/>
      </w:pPr>
      <w:r w:rsidRPr="00C0559A">
        <w:t xml:space="preserve">благоустройство </w:t>
      </w:r>
      <w:r w:rsidR="006B07CF">
        <w:t>общественных</w:t>
      </w:r>
      <w:r w:rsidR="006B07CF" w:rsidRPr="00C0559A">
        <w:t xml:space="preserve"> </w:t>
      </w:r>
      <w:r w:rsidRPr="00C0559A">
        <w:t>территорий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C0559A" w:rsidRPr="00C0559A" w:rsidRDefault="00C0559A" w:rsidP="00C0559A">
      <w:pPr>
        <w:pStyle w:val="fn2r"/>
        <w:spacing w:before="0" w:beforeAutospacing="0" w:after="0" w:afterAutospacing="0"/>
        <w:ind w:firstLine="851"/>
        <w:jc w:val="both"/>
      </w:pPr>
      <w:r w:rsidRPr="00C0559A"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C0559A" w:rsidRPr="00C0559A" w:rsidRDefault="00C0559A" w:rsidP="00C0559A">
      <w:pPr>
        <w:pStyle w:val="fn2r"/>
        <w:spacing w:before="0" w:beforeAutospacing="0" w:after="0" w:afterAutospacing="0"/>
        <w:ind w:firstLine="851"/>
        <w:jc w:val="both"/>
      </w:pPr>
      <w:r w:rsidRPr="00C0559A"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C0559A" w:rsidRPr="00C0559A" w:rsidRDefault="00C0559A" w:rsidP="00C0559A">
      <w:pPr>
        <w:pStyle w:val="fn2r"/>
        <w:spacing w:before="0" w:beforeAutospacing="0" w:after="0" w:afterAutospacing="0"/>
        <w:ind w:firstLine="851"/>
        <w:jc w:val="both"/>
      </w:pPr>
      <w:r w:rsidRPr="00C0559A">
        <w:t>освещение территорий при наличии технической возможности;</w:t>
      </w:r>
    </w:p>
    <w:p w:rsidR="00C0559A" w:rsidRPr="00C0559A" w:rsidRDefault="00C0559A" w:rsidP="00C0559A">
      <w:pPr>
        <w:pStyle w:val="fn2r"/>
        <w:spacing w:before="0" w:beforeAutospacing="0" w:after="0" w:afterAutospacing="0"/>
        <w:ind w:firstLine="851"/>
        <w:jc w:val="both"/>
      </w:pPr>
      <w:r w:rsidRPr="00C0559A"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C0559A" w:rsidRPr="00C0559A" w:rsidRDefault="00C0559A" w:rsidP="00C0559A">
      <w:pPr>
        <w:pStyle w:val="fn2r"/>
        <w:spacing w:before="0" w:beforeAutospacing="0" w:after="0" w:afterAutospacing="0"/>
        <w:ind w:firstLine="851"/>
        <w:jc w:val="both"/>
      </w:pPr>
      <w:r w:rsidRPr="00C0559A">
        <w:t xml:space="preserve">Перед началом работ по комплексному благоустройству </w:t>
      </w:r>
      <w:r w:rsidR="006B07CF">
        <w:t>территории</w:t>
      </w:r>
      <w:r w:rsidRPr="00C0559A">
        <w:t xml:space="preserve">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C0559A" w:rsidRPr="00C0559A" w:rsidRDefault="00C0559A" w:rsidP="00C0559A">
      <w:pPr>
        <w:pStyle w:val="fn2r"/>
        <w:spacing w:before="0" w:beforeAutospacing="0" w:after="0" w:afterAutospacing="0"/>
        <w:ind w:firstLine="851"/>
        <w:jc w:val="both"/>
      </w:pPr>
      <w:r w:rsidRPr="00C0559A">
        <w:t>Основными задачами программы являются:</w:t>
      </w:r>
    </w:p>
    <w:p w:rsidR="00C0559A" w:rsidRPr="00C0559A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выполнение ремонта мест массового пребывания населения;</w:t>
      </w:r>
    </w:p>
    <w:p w:rsidR="00C0559A" w:rsidRPr="00C0559A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приоритетное направление социально-экономического развития сельского поселения Красносельское Прохладненского муниципального района.</w:t>
      </w:r>
    </w:p>
    <w:p w:rsidR="00AD0ACB" w:rsidRPr="00C0559A" w:rsidRDefault="00AD0ACB" w:rsidP="00C0559A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815DF1" w:rsidP="00C0559A">
      <w:pPr>
        <w:widowControl w:val="0"/>
        <w:autoSpaceDE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0559A" w:rsidRPr="00C0559A">
        <w:rPr>
          <w:rFonts w:ascii="Times New Roman" w:hAnsi="Times New Roman" w:cs="Times New Roman"/>
          <w:sz w:val="24"/>
          <w:szCs w:val="24"/>
        </w:rPr>
        <w:t>. Перечень мероприятий программы</w:t>
      </w:r>
    </w:p>
    <w:p w:rsidR="00C0559A" w:rsidRPr="00C0559A" w:rsidRDefault="00C0559A" w:rsidP="00C0559A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C0559A" w:rsidP="00C0559A">
      <w:pPr>
        <w:widowControl w:val="0"/>
        <w:shd w:val="clear" w:color="auto" w:fill="FFFFFF"/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Мероприятия программы направлены на решение основных задач программы.</w:t>
      </w:r>
    </w:p>
    <w:p w:rsidR="00C0559A" w:rsidRPr="00C0559A" w:rsidRDefault="00C0559A" w:rsidP="00C0559A">
      <w:pPr>
        <w:widowControl w:val="0"/>
        <w:autoSpaceDE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C0559A" w:rsidRPr="00C0559A" w:rsidRDefault="00C0559A" w:rsidP="00C0559A">
      <w:pPr>
        <w:widowControl w:val="0"/>
        <w:autoSpaceDE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Перечень мероприятий п</w:t>
      </w:r>
      <w:r w:rsidR="00FD7D5D">
        <w:rPr>
          <w:rFonts w:ascii="Times New Roman" w:hAnsi="Times New Roman" w:cs="Times New Roman"/>
          <w:sz w:val="24"/>
          <w:szCs w:val="24"/>
        </w:rPr>
        <w:t>рограммы приведен  в таблице № 2</w:t>
      </w:r>
    </w:p>
    <w:p w:rsidR="00C0559A" w:rsidRPr="00C0559A" w:rsidRDefault="00C0559A" w:rsidP="00C0559A">
      <w:pPr>
        <w:tabs>
          <w:tab w:val="left" w:pos="4035"/>
        </w:tabs>
        <w:rPr>
          <w:rFonts w:ascii="Times New Roman" w:hAnsi="Times New Roman" w:cs="Times New Roman"/>
          <w:sz w:val="24"/>
          <w:szCs w:val="24"/>
        </w:rPr>
        <w:sectPr w:rsidR="00C0559A" w:rsidRPr="00C0559A" w:rsidSect="00D17935">
          <w:headerReference w:type="even" r:id="rId9"/>
          <w:headerReference w:type="default" r:id="rId10"/>
          <w:headerReference w:type="first" r:id="rId11"/>
          <w:pgSz w:w="11906" w:h="16838"/>
          <w:pgMar w:top="1134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782" w:type="dxa"/>
        <w:tblInd w:w="-5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05"/>
        <w:gridCol w:w="1701"/>
        <w:gridCol w:w="1701"/>
        <w:gridCol w:w="1276"/>
        <w:gridCol w:w="1843"/>
        <w:gridCol w:w="869"/>
        <w:gridCol w:w="265"/>
        <w:gridCol w:w="1134"/>
        <w:gridCol w:w="1211"/>
      </w:tblGrid>
      <w:tr w:rsidR="00C0559A" w:rsidRPr="00C0559A" w:rsidTr="002B705A">
        <w:trPr>
          <w:trHeight w:val="287"/>
          <w:tblHeader/>
        </w:trPr>
        <w:tc>
          <w:tcPr>
            <w:tcW w:w="15782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0559A" w:rsidRPr="00C0559A" w:rsidRDefault="00FD7D5D" w:rsidP="00D17935">
            <w:pPr>
              <w:tabs>
                <w:tab w:val="left" w:pos="201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Таблица 2</w:t>
            </w:r>
            <w:r w:rsidR="00C0559A" w:rsidRPr="00C0559A">
              <w:rPr>
                <w:rFonts w:ascii="Times New Roman" w:hAnsi="Times New Roman" w:cs="Times New Roman"/>
                <w:b/>
                <w:sz w:val="24"/>
                <w:szCs w:val="24"/>
              </w:rPr>
              <w:t>. Объемы и источники финансирования мероприятий программы</w:t>
            </w:r>
          </w:p>
        </w:tc>
      </w:tr>
      <w:tr w:rsidR="00C0559A" w:rsidRPr="00C0559A" w:rsidTr="002B705A">
        <w:trPr>
          <w:trHeight w:val="287"/>
          <w:tblHeader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105" w:type="dxa"/>
            <w:vMerge w:val="restart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59A" w:rsidRPr="00C0559A" w:rsidRDefault="002B705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финансирования, </w:t>
            </w:r>
            <w:r w:rsidR="00874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59A" w:rsidRPr="00C0559A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134" w:type="dxa"/>
            <w:vMerge w:val="restart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Непосредствен</w:t>
            </w:r>
            <w:r w:rsidR="002B70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резуль</w:t>
            </w:r>
            <w:r w:rsidR="002B70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proofErr w:type="spellEnd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 w:rsidR="002B70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1211" w:type="dxa"/>
            <w:vMerge w:val="restart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tabs>
                <w:tab w:val="left" w:pos="20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</w:tr>
      <w:tr w:rsidR="00C0559A" w:rsidRPr="00C0559A" w:rsidTr="002B705A">
        <w:trPr>
          <w:trHeight w:val="255"/>
          <w:tblHeader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1134" w:type="dxa"/>
            <w:vMerge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59A" w:rsidRPr="00C0559A" w:rsidTr="002B705A">
        <w:trPr>
          <w:trHeight w:val="285"/>
          <w:tblHeader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59A" w:rsidRPr="00C0559A" w:rsidRDefault="00874CC2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0559A" w:rsidRPr="00C0559A">
              <w:rPr>
                <w:rFonts w:ascii="Times New Roman" w:hAnsi="Times New Roman" w:cs="Times New Roman"/>
                <w:sz w:val="24"/>
                <w:szCs w:val="24"/>
              </w:rPr>
              <w:t>едеральный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59A" w:rsidRPr="00C0559A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Merge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59A" w:rsidRPr="00C0559A" w:rsidTr="002B705A">
        <w:trPr>
          <w:trHeight w:val="315"/>
          <w:tblHeader/>
        </w:trPr>
        <w:tc>
          <w:tcPr>
            <w:tcW w:w="713" w:type="dxa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1" w:type="dxa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0559A" w:rsidRPr="00C0559A" w:rsidTr="002B705A">
        <w:trPr>
          <w:trHeight w:val="427"/>
        </w:trPr>
        <w:tc>
          <w:tcPr>
            <w:tcW w:w="713" w:type="dxa"/>
            <w:shd w:val="clear" w:color="auto" w:fill="auto"/>
            <w:vAlign w:val="center"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69" w:type="dxa"/>
            <w:gridSpan w:val="11"/>
            <w:vAlign w:val="center"/>
          </w:tcPr>
          <w:p w:rsidR="00C0559A" w:rsidRPr="00C0559A" w:rsidRDefault="00C0559A" w:rsidP="00874C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 программа сельского поселения Красносельское Прохладненского муниципального района «Формирование совр</w:t>
            </w:r>
            <w:r w:rsidR="006B07CF">
              <w:rPr>
                <w:rFonts w:ascii="Times New Roman" w:hAnsi="Times New Roman" w:cs="Times New Roman"/>
                <w:bCs/>
                <w:sz w:val="24"/>
                <w:szCs w:val="24"/>
              </w:rPr>
              <w:t>еменной городской среды  на 202</w:t>
            </w:r>
            <w:r w:rsidR="007D5101">
              <w:rPr>
                <w:rFonts w:ascii="Times New Roman" w:hAnsi="Times New Roman" w:cs="Times New Roman"/>
                <w:bCs/>
                <w:sz w:val="24"/>
                <w:szCs w:val="24"/>
              </w:rPr>
              <w:t>5 год</w:t>
            </w: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C0559A" w:rsidRPr="00C0559A" w:rsidTr="002B705A">
        <w:trPr>
          <w:trHeight w:val="427"/>
        </w:trPr>
        <w:tc>
          <w:tcPr>
            <w:tcW w:w="713" w:type="dxa"/>
            <w:shd w:val="clear" w:color="auto" w:fill="auto"/>
            <w:vAlign w:val="center"/>
            <w:hideMark/>
          </w:tcPr>
          <w:p w:rsidR="00C0559A" w:rsidRPr="00C0559A" w:rsidRDefault="00C0559A" w:rsidP="00D179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5069" w:type="dxa"/>
            <w:gridSpan w:val="11"/>
            <w:vAlign w:val="center"/>
          </w:tcPr>
          <w:p w:rsidR="00C0559A" w:rsidRPr="00C0559A" w:rsidRDefault="00C0559A" w:rsidP="00874C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 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повышение уровня  внешнего благоустройства, санитарного содержания территорий общего пользования сельского поселения Красносельское Прохладненского муниципального района</w:t>
            </w:r>
          </w:p>
        </w:tc>
      </w:tr>
      <w:tr w:rsidR="00C0559A" w:rsidRPr="00C0559A" w:rsidTr="002B705A">
        <w:trPr>
          <w:trHeight w:val="409"/>
        </w:trPr>
        <w:tc>
          <w:tcPr>
            <w:tcW w:w="713" w:type="dxa"/>
            <w:shd w:val="clear" w:color="auto" w:fill="auto"/>
            <w:vAlign w:val="center"/>
          </w:tcPr>
          <w:p w:rsidR="00C0559A" w:rsidRPr="00C0559A" w:rsidRDefault="00C0559A" w:rsidP="003E09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15069" w:type="dxa"/>
            <w:gridSpan w:val="11"/>
            <w:vAlign w:val="center"/>
          </w:tcPr>
          <w:p w:rsidR="00C0559A" w:rsidRPr="00C0559A" w:rsidRDefault="00C0559A" w:rsidP="003E09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Задача:  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   </w:t>
            </w:r>
            <w:proofErr w:type="gramStart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уровня     благоустройства    территорий общего пользования сельского поселения</w:t>
            </w:r>
            <w:proofErr w:type="gramEnd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Красносельское; обустройство  детских  и   спортивных     площадок; организация   освещения   </w:t>
            </w:r>
            <w:r w:rsidR="00874CC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общественных   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территорий; </w:t>
            </w:r>
          </w:p>
          <w:p w:rsidR="00C0559A" w:rsidRPr="00C0559A" w:rsidRDefault="00C0559A" w:rsidP="003E095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</w:t>
            </w:r>
            <w:proofErr w:type="gramStart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использованием, охраной и благоустройством территорий;</w:t>
            </w:r>
          </w:p>
        </w:tc>
      </w:tr>
      <w:tr w:rsidR="003E0957" w:rsidRPr="00C0559A" w:rsidTr="002B705A">
        <w:trPr>
          <w:trHeight w:val="435"/>
        </w:trPr>
        <w:tc>
          <w:tcPr>
            <w:tcW w:w="713" w:type="dxa"/>
            <w:shd w:val="clear" w:color="auto" w:fill="auto"/>
            <w:vAlign w:val="center"/>
          </w:tcPr>
          <w:p w:rsidR="003E0957" w:rsidRPr="00C0559A" w:rsidRDefault="003E0957" w:rsidP="003E095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1.1.2</w:t>
            </w:r>
          </w:p>
        </w:tc>
        <w:tc>
          <w:tcPr>
            <w:tcW w:w="33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3E0957" w:rsidP="00D179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3E0957" w:rsidP="00D179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3E0957" w:rsidP="00E61E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8 493 075,64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8 239 981,98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83 232,15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169 861,51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3E0957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3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957" w:rsidRPr="00C0559A" w:rsidRDefault="003E0957" w:rsidP="00D179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 общественных террит</w:t>
            </w:r>
            <w:r w:rsidR="002B705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рий</w:t>
            </w:r>
          </w:p>
        </w:tc>
        <w:tc>
          <w:tcPr>
            <w:tcW w:w="121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0957" w:rsidRPr="00C0559A" w:rsidRDefault="003E0957" w:rsidP="00D17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Местная администрация </w:t>
            </w:r>
          </w:p>
        </w:tc>
      </w:tr>
    </w:tbl>
    <w:p w:rsidR="00C0559A" w:rsidRPr="00C0559A" w:rsidRDefault="00C0559A" w:rsidP="00C0559A">
      <w:pPr>
        <w:tabs>
          <w:tab w:val="left" w:pos="4035"/>
        </w:tabs>
        <w:jc w:val="center"/>
        <w:rPr>
          <w:rFonts w:ascii="Times New Roman" w:hAnsi="Times New Roman" w:cs="Times New Roman"/>
          <w:sz w:val="24"/>
          <w:szCs w:val="24"/>
        </w:rPr>
        <w:sectPr w:rsidR="00C0559A" w:rsidRPr="00C0559A" w:rsidSect="00D17935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C0559A" w:rsidRPr="00C0559A" w:rsidRDefault="00373605" w:rsidP="00C0559A">
      <w:pPr>
        <w:widowControl w:val="0"/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C0559A" w:rsidRPr="00C0559A">
        <w:rPr>
          <w:rFonts w:ascii="Times New Roman" w:hAnsi="Times New Roman" w:cs="Times New Roman"/>
          <w:sz w:val="24"/>
          <w:szCs w:val="24"/>
        </w:rPr>
        <w:t>.</w:t>
      </w:r>
      <w:r w:rsidR="001B21BA">
        <w:rPr>
          <w:rFonts w:ascii="Times New Roman" w:hAnsi="Times New Roman" w:cs="Times New Roman"/>
          <w:sz w:val="24"/>
          <w:szCs w:val="24"/>
        </w:rPr>
        <w:t xml:space="preserve"> </w:t>
      </w:r>
      <w:r w:rsidR="00C0559A" w:rsidRPr="00C0559A">
        <w:rPr>
          <w:rFonts w:ascii="Times New Roman" w:hAnsi="Times New Roman" w:cs="Times New Roman"/>
          <w:sz w:val="24"/>
          <w:szCs w:val="24"/>
        </w:rPr>
        <w:t>Обоснование ресурсного обеспечения программы</w:t>
      </w:r>
    </w:p>
    <w:p w:rsidR="00C0559A" w:rsidRPr="00C0559A" w:rsidRDefault="00C0559A" w:rsidP="00C0559A">
      <w:pPr>
        <w:widowControl w:val="0"/>
        <w:autoSpaceDE w:val="0"/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C0559A" w:rsidP="00C0559A">
      <w:pPr>
        <w:widowControl w:val="0"/>
        <w:autoSpaceDE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Общий объем финансирования  программы составляет  </w:t>
      </w:r>
      <w:r w:rsidR="002B705A" w:rsidRPr="001B21BA">
        <w:rPr>
          <w:rFonts w:ascii="Times New Roman" w:hAnsi="Times New Roman" w:cs="Times New Roman"/>
          <w:bCs/>
          <w:sz w:val="24"/>
          <w:szCs w:val="24"/>
        </w:rPr>
        <w:t>8 493 075,64</w:t>
      </w:r>
      <w:r w:rsidR="002B70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559A">
        <w:rPr>
          <w:rFonts w:ascii="Times New Roman" w:hAnsi="Times New Roman" w:cs="Times New Roman"/>
          <w:sz w:val="24"/>
          <w:szCs w:val="24"/>
        </w:rPr>
        <w:t xml:space="preserve"> руб., в том числе: </w:t>
      </w:r>
    </w:p>
    <w:p w:rsidR="00C0559A" w:rsidRPr="001B21BA" w:rsidRDefault="00C0559A" w:rsidP="00C0559A">
      <w:pPr>
        <w:widowControl w:val="0"/>
        <w:autoSpaceDE w:val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FD7D5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B21B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D7D5D">
        <w:rPr>
          <w:rFonts w:ascii="Times New Roman" w:hAnsi="Times New Roman" w:cs="Times New Roman"/>
          <w:sz w:val="24"/>
          <w:szCs w:val="24"/>
        </w:rPr>
        <w:t xml:space="preserve"> </w:t>
      </w:r>
      <w:r w:rsidR="00FD7D5D" w:rsidRPr="001B21BA">
        <w:rPr>
          <w:rFonts w:ascii="Times New Roman" w:hAnsi="Times New Roman" w:cs="Times New Roman"/>
          <w:b/>
          <w:sz w:val="24"/>
          <w:szCs w:val="24"/>
        </w:rPr>
        <w:t>Таблица № 3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1560"/>
        <w:gridCol w:w="1417"/>
        <w:gridCol w:w="1276"/>
        <w:gridCol w:w="1276"/>
        <w:gridCol w:w="992"/>
        <w:gridCol w:w="2693"/>
      </w:tblGrid>
      <w:tr w:rsidR="00C0559A" w:rsidRPr="00C0559A" w:rsidTr="002B705A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Годы реализации </w:t>
            </w:r>
          </w:p>
        </w:tc>
        <w:tc>
          <w:tcPr>
            <w:tcW w:w="6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</w:t>
            </w:r>
            <w:r w:rsidR="002B7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рублей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Результаты выполнения мероприятий</w:t>
            </w:r>
          </w:p>
        </w:tc>
      </w:tr>
      <w:tr w:rsidR="00C0559A" w:rsidRPr="00C0559A" w:rsidTr="002B705A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в разрезе источников финансирования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59A" w:rsidRPr="00C0559A" w:rsidTr="00931A36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59A" w:rsidRPr="00C0559A" w:rsidRDefault="00C0559A" w:rsidP="00D1793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59A" w:rsidRPr="00C0559A" w:rsidTr="00931A36">
        <w:trPr>
          <w:trHeight w:val="34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59A" w:rsidRPr="00C0559A" w:rsidRDefault="00C0559A" w:rsidP="00373605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59A" w:rsidRPr="00C0559A" w:rsidRDefault="00C0559A" w:rsidP="00373605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559A" w:rsidRPr="00C0559A" w:rsidRDefault="00C0559A" w:rsidP="00373605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0559A" w:rsidRPr="00C0559A" w:rsidRDefault="00F003D3" w:rsidP="003736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559A" w:rsidRPr="00C0559A" w:rsidRDefault="00F003D3" w:rsidP="00373605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559A" w:rsidRPr="00C0559A" w:rsidRDefault="00F003D3" w:rsidP="00373605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559A" w:rsidRPr="00C0559A" w:rsidRDefault="00F003D3" w:rsidP="00373605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B705A" w:rsidRPr="00C0559A" w:rsidTr="00931A36">
        <w:trPr>
          <w:trHeight w:val="16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B705A" w:rsidRPr="00C0559A" w:rsidRDefault="002B705A" w:rsidP="00E61E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B705A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8 493 075,64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5A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8 239 981,98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B705A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83 232,15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B705A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169 861,51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5A" w:rsidRPr="00C0559A" w:rsidRDefault="002B705A" w:rsidP="00E61E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705A" w:rsidRPr="00C0559A" w:rsidRDefault="002B705A" w:rsidP="003736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Благоустройство общественной  </w:t>
            </w: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территории </w:t>
            </w:r>
          </w:p>
          <w:p w:rsidR="002B705A" w:rsidRPr="00C0559A" w:rsidRDefault="002B705A" w:rsidP="00373605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59A">
              <w:rPr>
                <w:rFonts w:ascii="Times New Roman" w:hAnsi="Times New Roman" w:cs="Times New Roman"/>
                <w:bCs/>
                <w:sz w:val="24"/>
                <w:szCs w:val="24"/>
              </w:rPr>
              <w:t>с.п.  Красносельское</w:t>
            </w:r>
          </w:p>
        </w:tc>
      </w:tr>
    </w:tbl>
    <w:p w:rsidR="00C0559A" w:rsidRPr="00C0559A" w:rsidRDefault="00C0559A" w:rsidP="00C0559A">
      <w:pPr>
        <w:widowControl w:val="0"/>
        <w:autoSpaceDE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2C72D7" w:rsidRDefault="00C0559A" w:rsidP="002C72D7">
      <w:pPr>
        <w:widowControl w:val="0"/>
        <w:autoSpaceDE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1C98">
        <w:rPr>
          <w:rFonts w:ascii="Times New Roman" w:hAnsi="Times New Roman" w:cs="Times New Roman"/>
          <w:sz w:val="24"/>
          <w:szCs w:val="24"/>
        </w:rPr>
        <w:t>Субсидии из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</w:t>
      </w:r>
      <w:r w:rsidRPr="00C0559A">
        <w:rPr>
          <w:rFonts w:ascii="Times New Roman" w:hAnsi="Times New Roman" w:cs="Times New Roman"/>
          <w:sz w:val="24"/>
          <w:szCs w:val="24"/>
        </w:rPr>
        <w:t xml:space="preserve">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  <w:bookmarkStart w:id="1" w:name="sub_1004"/>
    </w:p>
    <w:p w:rsidR="00931A36" w:rsidRDefault="001B21BA" w:rsidP="00C0559A">
      <w:pPr>
        <w:pStyle w:val="1"/>
        <w:spacing w:before="0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8</w:t>
      </w:r>
      <w:r w:rsidR="00C0559A" w:rsidRPr="00C0559A">
        <w:rPr>
          <w:b w:val="0"/>
          <w:sz w:val="24"/>
          <w:szCs w:val="24"/>
          <w:lang w:val="ru-RU"/>
        </w:rPr>
        <w:t xml:space="preserve">. Оценка социально-экономической эффективности </w:t>
      </w:r>
      <w:bookmarkEnd w:id="1"/>
      <w:r w:rsidR="00C0559A" w:rsidRPr="00C0559A">
        <w:rPr>
          <w:b w:val="0"/>
          <w:sz w:val="24"/>
          <w:szCs w:val="24"/>
          <w:lang w:val="ru-RU"/>
        </w:rPr>
        <w:t>муниципальной  программы сельского поселения Красносельское Прохладненского муниципального  района «Формирование сов</w:t>
      </w:r>
      <w:r w:rsidR="002C72D7">
        <w:rPr>
          <w:b w:val="0"/>
          <w:sz w:val="24"/>
          <w:szCs w:val="24"/>
          <w:lang w:val="ru-RU"/>
        </w:rPr>
        <w:t>ремен</w:t>
      </w:r>
      <w:r w:rsidR="002B705A">
        <w:rPr>
          <w:b w:val="0"/>
          <w:sz w:val="24"/>
          <w:szCs w:val="24"/>
          <w:lang w:val="ru-RU"/>
        </w:rPr>
        <w:t xml:space="preserve">ной городской </w:t>
      </w:r>
    </w:p>
    <w:p w:rsidR="00C0559A" w:rsidRPr="00C0559A" w:rsidRDefault="002B705A" w:rsidP="00C0559A">
      <w:pPr>
        <w:pStyle w:val="1"/>
        <w:spacing w:before="0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среды на 2025 год</w:t>
      </w:r>
      <w:r w:rsidR="00C0559A" w:rsidRPr="00C0559A">
        <w:rPr>
          <w:b w:val="0"/>
          <w:sz w:val="24"/>
          <w:szCs w:val="24"/>
          <w:lang w:val="ru-RU"/>
        </w:rPr>
        <w:t xml:space="preserve">»   </w:t>
      </w:r>
    </w:p>
    <w:p w:rsidR="00C0559A" w:rsidRPr="00C0559A" w:rsidRDefault="00C0559A" w:rsidP="00C0559A">
      <w:pPr>
        <w:pStyle w:val="1"/>
        <w:spacing w:before="0"/>
        <w:rPr>
          <w:sz w:val="24"/>
          <w:szCs w:val="24"/>
          <w:lang w:val="ru-RU"/>
        </w:rPr>
      </w:pPr>
      <w:r w:rsidRPr="00C0559A">
        <w:rPr>
          <w:b w:val="0"/>
          <w:sz w:val="24"/>
          <w:szCs w:val="24"/>
          <w:lang w:val="ru-RU"/>
        </w:rPr>
        <w:t xml:space="preserve">                                                                                                       </w:t>
      </w:r>
    </w:p>
    <w:p w:rsidR="00C0559A" w:rsidRPr="00C0559A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Реализация запланированных меропри</w:t>
      </w:r>
      <w:r w:rsidR="002B705A">
        <w:rPr>
          <w:rFonts w:ascii="Times New Roman" w:hAnsi="Times New Roman" w:cs="Times New Roman"/>
          <w:sz w:val="24"/>
          <w:szCs w:val="24"/>
        </w:rPr>
        <w:t xml:space="preserve">ятий в период 2025 </w:t>
      </w:r>
      <w:r w:rsidRPr="00C0559A">
        <w:rPr>
          <w:rFonts w:ascii="Times New Roman" w:hAnsi="Times New Roman" w:cs="Times New Roman"/>
          <w:sz w:val="24"/>
          <w:szCs w:val="24"/>
        </w:rPr>
        <w:t xml:space="preserve">г. позволит удовлетворить большую часть обращений граждан о неудовлетворительном техническом </w:t>
      </w:r>
      <w:r w:rsidR="002C72D7">
        <w:rPr>
          <w:rFonts w:ascii="Times New Roman" w:hAnsi="Times New Roman" w:cs="Times New Roman"/>
          <w:sz w:val="24"/>
          <w:szCs w:val="24"/>
        </w:rPr>
        <w:t xml:space="preserve">состоянии </w:t>
      </w:r>
      <w:r w:rsidRPr="00C0559A">
        <w:rPr>
          <w:rFonts w:ascii="Times New Roman" w:hAnsi="Times New Roman" w:cs="Times New Roman"/>
          <w:sz w:val="24"/>
          <w:szCs w:val="24"/>
        </w:rPr>
        <w:t>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C0559A" w:rsidRPr="00C0559A" w:rsidRDefault="00C0559A" w:rsidP="00C0559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</w:rPr>
      </w:pPr>
      <w:r w:rsidRPr="00C0559A">
        <w:rPr>
          <w:color w:val="000000" w:themeColor="text1"/>
          <w:spacing w:val="2"/>
        </w:rPr>
        <w:t xml:space="preserve">Оценка эффективности программы проводится </w:t>
      </w:r>
      <w:r w:rsidR="002C72D7">
        <w:rPr>
          <w:color w:val="000000" w:themeColor="text1"/>
          <w:spacing w:val="2"/>
        </w:rPr>
        <w:t>местной</w:t>
      </w:r>
      <w:r w:rsidRPr="00C0559A">
        <w:rPr>
          <w:color w:val="000000" w:themeColor="text1"/>
          <w:spacing w:val="2"/>
        </w:rPr>
        <w:t xml:space="preserve">  администрацией сельского поселения </w:t>
      </w:r>
      <w:r w:rsidRPr="00C0559A">
        <w:t xml:space="preserve">Красносельское Прохладненского муниципального </w:t>
      </w:r>
      <w:r w:rsidRPr="00C0559A">
        <w:rPr>
          <w:color w:val="000000" w:themeColor="text1"/>
          <w:spacing w:val="2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сельского поселения Красносельское.</w:t>
      </w:r>
    </w:p>
    <w:p w:rsidR="00C0559A" w:rsidRPr="00C0559A" w:rsidRDefault="00C0559A" w:rsidP="00C0559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</w:rPr>
      </w:pPr>
      <w:r w:rsidRPr="00C0559A">
        <w:rPr>
          <w:color w:val="000000" w:themeColor="text1"/>
          <w:spacing w:val="2"/>
        </w:rPr>
        <w:t>Администрация  осуществляет мониторинг ситуации и анализ эффективности выполняемой работы.</w:t>
      </w:r>
    </w:p>
    <w:p w:rsidR="00C0559A" w:rsidRPr="00C0559A" w:rsidRDefault="00C0559A" w:rsidP="00C0559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</w:rPr>
      </w:pPr>
      <w:r w:rsidRPr="00C0559A">
        <w:t>В рамках реализации муниципальной программы планируется:</w:t>
      </w:r>
    </w:p>
    <w:p w:rsidR="002C72D7" w:rsidRDefault="00C0559A" w:rsidP="00C0559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FD7D5D">
        <w:rPr>
          <w:rFonts w:ascii="Times New Roman" w:hAnsi="Times New Roman" w:cs="Times New Roman"/>
          <w:sz w:val="24"/>
          <w:szCs w:val="24"/>
        </w:rPr>
        <w:t>благоустройство</w:t>
      </w:r>
      <w:r w:rsidRPr="00C0559A">
        <w:rPr>
          <w:rFonts w:ascii="Times New Roman" w:hAnsi="Times New Roman" w:cs="Times New Roman"/>
          <w:sz w:val="24"/>
          <w:szCs w:val="24"/>
        </w:rPr>
        <w:t xml:space="preserve">  1 ед. </w:t>
      </w:r>
      <w:r w:rsidR="006E1C98">
        <w:rPr>
          <w:rFonts w:ascii="Times New Roman" w:hAnsi="Times New Roman" w:cs="Times New Roman"/>
          <w:sz w:val="24"/>
          <w:szCs w:val="24"/>
        </w:rPr>
        <w:t>общественн</w:t>
      </w:r>
      <w:r w:rsidR="001A6636">
        <w:rPr>
          <w:rFonts w:ascii="Times New Roman" w:hAnsi="Times New Roman" w:cs="Times New Roman"/>
          <w:sz w:val="24"/>
          <w:szCs w:val="24"/>
        </w:rPr>
        <w:t>ой</w:t>
      </w:r>
      <w:r w:rsidRPr="00C0559A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2C72D7">
        <w:rPr>
          <w:rFonts w:ascii="Times New Roman" w:hAnsi="Times New Roman" w:cs="Times New Roman"/>
          <w:sz w:val="24"/>
          <w:szCs w:val="24"/>
        </w:rPr>
        <w:t>;</w:t>
      </w:r>
    </w:p>
    <w:p w:rsidR="00C0559A" w:rsidRDefault="00C0559A" w:rsidP="00BC4F3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3A04">
        <w:rPr>
          <w:rFonts w:ascii="Times New Roman" w:hAnsi="Times New Roman" w:cs="Times New Roman"/>
          <w:sz w:val="24"/>
          <w:szCs w:val="24"/>
        </w:rPr>
        <w:lastRenderedPageBreak/>
        <w:t>повышение социальной и экономической привлекательности сельского поселения Красносельское Прохладненского муниципального района.</w:t>
      </w:r>
    </w:p>
    <w:p w:rsidR="00BC4F39" w:rsidRPr="00C0559A" w:rsidRDefault="00BC4F39" w:rsidP="00BC4F3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1B21BA" w:rsidP="00C0559A">
      <w:pPr>
        <w:pStyle w:val="1"/>
        <w:spacing w:before="0"/>
        <w:rPr>
          <w:b w:val="0"/>
          <w:sz w:val="24"/>
          <w:szCs w:val="24"/>
          <w:lang w:val="ru-RU"/>
        </w:rPr>
      </w:pPr>
      <w:bookmarkStart w:id="2" w:name="sub_1005"/>
      <w:r>
        <w:rPr>
          <w:b w:val="0"/>
          <w:sz w:val="24"/>
          <w:szCs w:val="24"/>
          <w:lang w:val="ru-RU"/>
        </w:rPr>
        <w:t>9</w:t>
      </w:r>
      <w:r w:rsidR="00C0559A" w:rsidRPr="00C0559A">
        <w:rPr>
          <w:b w:val="0"/>
          <w:sz w:val="24"/>
          <w:szCs w:val="24"/>
          <w:lang w:val="ru-RU"/>
        </w:rPr>
        <w:t>. Критерии выполнения программы</w:t>
      </w:r>
    </w:p>
    <w:p w:rsidR="00C0559A" w:rsidRPr="00C0559A" w:rsidRDefault="00C0559A" w:rsidP="00C0559A">
      <w:pPr>
        <w:rPr>
          <w:rFonts w:ascii="Times New Roman" w:hAnsi="Times New Roman" w:cs="Times New Roman"/>
          <w:sz w:val="24"/>
          <w:szCs w:val="24"/>
        </w:rPr>
      </w:pPr>
    </w:p>
    <w:bookmarkEnd w:id="2"/>
    <w:p w:rsidR="00C0559A" w:rsidRPr="00C0559A" w:rsidRDefault="00C0559A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Основными критериями выполнения </w:t>
      </w:r>
      <w:hyperlink w:anchor="sub_1003" w:history="1">
        <w:r w:rsidRPr="00C0559A">
          <w:rPr>
            <w:rFonts w:ascii="Times New Roman" w:hAnsi="Times New Roman" w:cs="Times New Roman"/>
            <w:color w:val="000000"/>
            <w:sz w:val="24"/>
            <w:szCs w:val="24"/>
          </w:rPr>
          <w:t>мероприятий</w:t>
        </w:r>
      </w:hyperlink>
      <w:r w:rsidRPr="00C0559A">
        <w:rPr>
          <w:rFonts w:ascii="Times New Roman" w:hAnsi="Times New Roman" w:cs="Times New Roman"/>
          <w:sz w:val="24"/>
          <w:szCs w:val="24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поселения в целом;</w:t>
      </w:r>
    </w:p>
    <w:p w:rsidR="00C0559A" w:rsidRPr="00C0559A" w:rsidRDefault="00C0559A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-в части улучшения внешнего вида </w:t>
      </w:r>
      <w:r w:rsidR="006E1C98">
        <w:rPr>
          <w:rFonts w:ascii="Times New Roman" w:hAnsi="Times New Roman" w:cs="Times New Roman"/>
          <w:sz w:val="24"/>
          <w:szCs w:val="24"/>
        </w:rPr>
        <w:t>поселения</w:t>
      </w:r>
      <w:r w:rsidRPr="00C0559A">
        <w:rPr>
          <w:rFonts w:ascii="Times New Roman" w:hAnsi="Times New Roman" w:cs="Times New Roman"/>
          <w:sz w:val="24"/>
          <w:szCs w:val="24"/>
        </w:rPr>
        <w:t>;</w:t>
      </w:r>
    </w:p>
    <w:p w:rsidR="00C0559A" w:rsidRPr="00C0559A" w:rsidRDefault="00C0559A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- обустройство элементами детских игровых и спортивных площадок;</w:t>
      </w:r>
    </w:p>
    <w:p w:rsidR="00C0559A" w:rsidRPr="002C72D7" w:rsidRDefault="00C0559A" w:rsidP="002C72D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-элементов благоустройства (установка скамеек, урн</w:t>
      </w:r>
      <w:r w:rsidR="002C72D7">
        <w:rPr>
          <w:rFonts w:ascii="Times New Roman" w:hAnsi="Times New Roman" w:cs="Times New Roman"/>
          <w:sz w:val="24"/>
          <w:szCs w:val="24"/>
        </w:rPr>
        <w:t>, освещение</w:t>
      </w:r>
      <w:r w:rsidRPr="00C0559A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0559A" w:rsidRDefault="001B21BA" w:rsidP="002C72D7">
      <w:pPr>
        <w:pStyle w:val="1"/>
        <w:spacing w:before="0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10</w:t>
      </w:r>
      <w:r w:rsidR="00C0559A" w:rsidRPr="00C0559A">
        <w:rPr>
          <w:b w:val="0"/>
          <w:sz w:val="24"/>
          <w:szCs w:val="24"/>
          <w:lang w:val="ru-RU"/>
        </w:rPr>
        <w:t>. Механизм реализации программы</w:t>
      </w:r>
    </w:p>
    <w:p w:rsidR="002C72D7" w:rsidRPr="002C72D7" w:rsidRDefault="002C72D7" w:rsidP="002C72D7"/>
    <w:p w:rsidR="00C0559A" w:rsidRPr="00C0559A" w:rsidRDefault="00C0559A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Текущее управление реализацией программы осуществляется заказчиком программы – </w:t>
      </w:r>
      <w:r w:rsidR="002C72D7">
        <w:rPr>
          <w:rFonts w:ascii="Times New Roman" w:hAnsi="Times New Roman" w:cs="Times New Roman"/>
          <w:sz w:val="24"/>
          <w:szCs w:val="24"/>
        </w:rPr>
        <w:t xml:space="preserve">местной </w:t>
      </w:r>
      <w:r w:rsidRPr="00C0559A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Красносельское Прохладненского муниципального района, </w:t>
      </w:r>
      <w:proofErr w:type="gramStart"/>
      <w:r w:rsidRPr="00C0559A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C0559A">
        <w:rPr>
          <w:rFonts w:ascii="Times New Roman" w:hAnsi="Times New Roman" w:cs="Times New Roman"/>
          <w:sz w:val="24"/>
          <w:szCs w:val="24"/>
        </w:rPr>
        <w:t xml:space="preserve"> осуществляет ряд функций:</w:t>
      </w:r>
    </w:p>
    <w:p w:rsidR="00C0559A" w:rsidRPr="00C0559A" w:rsidRDefault="00C0559A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разрабатывает в пределах своих полномочий проекты нормативных правовых актов</w:t>
      </w:r>
      <w:r w:rsidR="002C72D7">
        <w:rPr>
          <w:rFonts w:ascii="Times New Roman" w:hAnsi="Times New Roman" w:cs="Times New Roman"/>
          <w:sz w:val="24"/>
          <w:szCs w:val="24"/>
        </w:rPr>
        <w:t xml:space="preserve">, необходимых для реализации </w:t>
      </w:r>
      <w:r w:rsidRPr="00C0559A">
        <w:rPr>
          <w:rFonts w:ascii="Times New Roman" w:hAnsi="Times New Roman" w:cs="Times New Roman"/>
          <w:sz w:val="24"/>
          <w:szCs w:val="24"/>
        </w:rPr>
        <w:t>программы;</w:t>
      </w:r>
    </w:p>
    <w:p w:rsidR="00C0559A" w:rsidRPr="00C0559A" w:rsidRDefault="00C0559A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</w:t>
      </w:r>
      <w:r w:rsidR="002C72D7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C0559A">
        <w:rPr>
          <w:rFonts w:ascii="Times New Roman" w:hAnsi="Times New Roman" w:cs="Times New Roman"/>
          <w:sz w:val="24"/>
          <w:szCs w:val="24"/>
        </w:rPr>
        <w:t>программы;</w:t>
      </w:r>
    </w:p>
    <w:p w:rsidR="00C0559A" w:rsidRPr="00C0559A" w:rsidRDefault="00C0559A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559A">
        <w:rPr>
          <w:rFonts w:ascii="Times New Roman" w:hAnsi="Times New Roman" w:cs="Times New Roman"/>
          <w:sz w:val="24"/>
          <w:szCs w:val="24"/>
        </w:rPr>
        <w:t>анализирует реализацию программы и обобщает информацию о выполнении</w:t>
      </w:r>
      <w:r w:rsidR="002C72D7">
        <w:rPr>
          <w:rFonts w:ascii="Times New Roman" w:hAnsi="Times New Roman" w:cs="Times New Roman"/>
          <w:sz w:val="24"/>
          <w:szCs w:val="24"/>
        </w:rPr>
        <w:t xml:space="preserve"> запланированных мероприятий </w:t>
      </w:r>
      <w:r w:rsidRPr="00C0559A">
        <w:rPr>
          <w:rFonts w:ascii="Times New Roman" w:hAnsi="Times New Roman" w:cs="Times New Roman"/>
          <w:sz w:val="24"/>
          <w:szCs w:val="24"/>
        </w:rPr>
        <w:t>программы.</w:t>
      </w:r>
    </w:p>
    <w:p w:rsidR="00426880" w:rsidRDefault="00426880" w:rsidP="004268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0559A" w:rsidRPr="00C0559A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федерального, республиканского, местного бюджетов в соответствии с решением Совета сельского поселения Красносельское Прохладненского муниципального района о бюджете на очередной финансо</w:t>
      </w:r>
      <w:r w:rsidR="006E1C98">
        <w:rPr>
          <w:rFonts w:ascii="Times New Roman" w:hAnsi="Times New Roman" w:cs="Times New Roman"/>
          <w:sz w:val="24"/>
          <w:szCs w:val="24"/>
        </w:rPr>
        <w:t>вый год</w:t>
      </w:r>
      <w:r w:rsidR="00C0559A" w:rsidRPr="00C0559A">
        <w:rPr>
          <w:rFonts w:ascii="Times New Roman" w:hAnsi="Times New Roman" w:cs="Times New Roman"/>
          <w:sz w:val="24"/>
          <w:szCs w:val="24"/>
        </w:rPr>
        <w:t>.</w:t>
      </w:r>
      <w:r w:rsidRPr="004268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880" w:rsidRDefault="00426880" w:rsidP="0042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Муниципальное образование имеет право:</w:t>
      </w:r>
    </w:p>
    <w:p w:rsidR="00426880" w:rsidRDefault="00426880" w:rsidP="0042688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426880">
        <w:rPr>
          <w:rFonts w:ascii="Times New Roman" w:hAnsi="Times New Roman" w:cs="Times New Roman"/>
          <w:sz w:val="24"/>
          <w:szCs w:val="24"/>
        </w:rPr>
        <w:t xml:space="preserve">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>
        <w:rPr>
          <w:rFonts w:ascii="Times New Roman" w:hAnsi="Times New Roman" w:cs="Times New Roman"/>
          <w:sz w:val="24"/>
          <w:szCs w:val="24"/>
        </w:rPr>
        <w:t>сельского</w:t>
      </w:r>
      <w:r w:rsidRPr="00426880">
        <w:rPr>
          <w:rFonts w:ascii="Times New Roman" w:hAnsi="Times New Roman" w:cs="Times New Roman"/>
          <w:sz w:val="24"/>
          <w:szCs w:val="24"/>
        </w:rPr>
        <w:t xml:space="preserve"> поселения при условии одобрения решения об исключении указанных территорий из</w:t>
      </w:r>
      <w:proofErr w:type="gramEnd"/>
      <w:r w:rsidRPr="00426880">
        <w:rPr>
          <w:rFonts w:ascii="Times New Roman" w:hAnsi="Times New Roman" w:cs="Times New Roman"/>
          <w:sz w:val="24"/>
          <w:szCs w:val="24"/>
        </w:rPr>
        <w:t xml:space="preserve"> адресного перечня дворовых территорий и общественных территорий межведомственной комиссией в порядке, установленном такой комиссией;</w:t>
      </w:r>
    </w:p>
    <w:p w:rsidR="00426880" w:rsidRDefault="00426880" w:rsidP="004268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6880">
        <w:rPr>
          <w:rFonts w:ascii="Times New Roman" w:hAnsi="Times New Roman" w:cs="Times New Roman"/>
          <w:sz w:val="24"/>
          <w:szCs w:val="24"/>
        </w:rPr>
        <w:t xml:space="preserve">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</w:t>
      </w:r>
      <w:r w:rsidRPr="00426880">
        <w:rPr>
          <w:rFonts w:ascii="Times New Roman" w:hAnsi="Times New Roman" w:cs="Times New Roman"/>
          <w:sz w:val="24"/>
          <w:szCs w:val="24"/>
        </w:rPr>
        <w:lastRenderedPageBreak/>
        <w:t xml:space="preserve">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комиссией; </w:t>
      </w:r>
    </w:p>
    <w:p w:rsidR="00426880" w:rsidRDefault="00426880" w:rsidP="0042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 результаты выполненных работ по благоустройству дворовых  и общественных территорий,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софинансируемых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средств субсидии из республиканского бюджета Кабардино-Балкарской Республики устанавливается минимальный трехлетний гарантийный срок.</w:t>
      </w:r>
    </w:p>
    <w:p w:rsidR="007A30CA" w:rsidRDefault="00426880" w:rsidP="0042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 результатам закупки товаров, работ и услуг для обеспечения муниципальных нужд в целях реализации муниципальной программы устанавливается предельная дата заключения соглашения</w:t>
      </w:r>
      <w:r w:rsidR="007A30CA">
        <w:rPr>
          <w:rFonts w:ascii="Times New Roman" w:hAnsi="Times New Roman" w:cs="Times New Roman"/>
          <w:sz w:val="24"/>
          <w:szCs w:val="24"/>
        </w:rPr>
        <w:t xml:space="preserve"> – 1 апреля года предоставления субсидии, за исключением:</w:t>
      </w:r>
    </w:p>
    <w:p w:rsidR="00751FA0" w:rsidRDefault="00751FA0" w:rsidP="0042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751FA0" w:rsidRDefault="00751FA0" w:rsidP="0042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 Российской Федерации, при которых срок заключения таких соглашений продлевается на срок проведения конкурсных процедур;</w:t>
      </w:r>
    </w:p>
    <w:p w:rsidR="00751FA0" w:rsidRDefault="00751FA0" w:rsidP="0042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случаев заключения таких соглашений в пределах экономии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426880" w:rsidRPr="00426880" w:rsidRDefault="00751FA0" w:rsidP="004268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559A" w:rsidRDefault="00AF5BB1" w:rsidP="00AF5BB1">
      <w:pPr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AF5BB1">
        <w:rPr>
          <w:rFonts w:ascii="Times New Roman" w:hAnsi="Times New Roman" w:cs="Times New Roman"/>
          <w:sz w:val="24"/>
          <w:szCs w:val="24"/>
        </w:rPr>
        <w:t>Порядок информирования граждан</w:t>
      </w:r>
      <w:r>
        <w:rPr>
          <w:rFonts w:ascii="Times New Roman" w:hAnsi="Times New Roman" w:cs="Times New Roman"/>
          <w:sz w:val="24"/>
          <w:szCs w:val="24"/>
        </w:rPr>
        <w:t xml:space="preserve"> о ходе выполнения муниципальной </w:t>
      </w:r>
      <w:r w:rsidRPr="00AF5BB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AF5BB1">
        <w:rPr>
          <w:rFonts w:ascii="Times New Roman" w:hAnsi="Times New Roman" w:cs="Times New Roman"/>
          <w:sz w:val="24"/>
          <w:szCs w:val="24"/>
        </w:rPr>
        <w:t>, в том числе о ходе реализации конкретных мероприятий по благоустройству общественных территорий и дворовых террит</w:t>
      </w:r>
      <w:r>
        <w:rPr>
          <w:rFonts w:ascii="Times New Roman" w:hAnsi="Times New Roman" w:cs="Times New Roman"/>
          <w:sz w:val="24"/>
          <w:szCs w:val="24"/>
        </w:rPr>
        <w:t>орий программы.</w:t>
      </w:r>
    </w:p>
    <w:p w:rsidR="00AF5BB1" w:rsidRPr="00AF5BB1" w:rsidRDefault="00AF5BB1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   </w:t>
      </w: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Информирование гражда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>н о ходе выполнения  муниципальной</w:t>
      </w: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программ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>ы</w:t>
      </w: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, в том числе о ходе реализации конкретных мероприятий по благоустройству общественных территорий и дворов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ых территорий в рамках </w:t>
      </w: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программ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>ы</w:t>
      </w: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</w:t>
      </w:r>
      <w:proofErr w:type="gramStart"/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может</w:t>
      </w:r>
      <w:proofErr w:type="gramEnd"/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осуществляетс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я </w:t>
      </w: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в следующих формах:</w:t>
      </w:r>
    </w:p>
    <w:p w:rsidR="00AF5BB1" w:rsidRPr="00AF5BB1" w:rsidRDefault="00AF5BB1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1) публикации в средствах массовой информации;</w:t>
      </w:r>
    </w:p>
    <w:p w:rsidR="00AF5BB1" w:rsidRPr="00AF5BB1" w:rsidRDefault="00AF5BB1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2) размещение </w:t>
      </w:r>
      <w:r w:rsidR="00266FDE">
        <w:rPr>
          <w:rFonts w:ascii="Times New Roman" w:eastAsia="Times New Roman" w:hAnsi="Times New Roman" w:cs="Times New Roman"/>
          <w:color w:val="1E1D1E"/>
          <w:sz w:val="24"/>
          <w:szCs w:val="24"/>
        </w:rPr>
        <w:t>информации на официальном сайте</w:t>
      </w: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органов местного самоуправления;</w:t>
      </w:r>
    </w:p>
    <w:p w:rsidR="00AF5BB1" w:rsidRPr="00AF5BB1" w:rsidRDefault="00AF5BB1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3) размещение информации в социальных сетях на официальных страницах органов местного самоуправления;</w:t>
      </w:r>
    </w:p>
    <w:p w:rsidR="00AF5BB1" w:rsidRPr="00AF5BB1" w:rsidRDefault="00AF5BB1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4) размещение информации на листовках, буклетах, стендах, баннерах, плакатах и иных конструкциях;</w:t>
      </w:r>
    </w:p>
    <w:p w:rsidR="00AF5BB1" w:rsidRPr="00AF5BB1" w:rsidRDefault="00AF5BB1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5) очные формы (собрания, круглые столы, семинары и пр.);</w:t>
      </w:r>
    </w:p>
    <w:p w:rsidR="00266FDE" w:rsidRDefault="00AF5BB1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Выбор форм информирования граждан осуществляется с учетом обеспечения охвата целевой аудитории</w:t>
      </w:r>
      <w:r w:rsidR="00266FDE">
        <w:rPr>
          <w:rFonts w:ascii="Times New Roman" w:eastAsia="Times New Roman" w:hAnsi="Times New Roman" w:cs="Times New Roman"/>
          <w:color w:val="1E1D1E"/>
          <w:sz w:val="24"/>
          <w:szCs w:val="24"/>
        </w:rPr>
        <w:t>.</w:t>
      </w:r>
    </w:p>
    <w:p w:rsidR="00AF5BB1" w:rsidRPr="00AF5BB1" w:rsidRDefault="00266FDE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lastRenderedPageBreak/>
        <w:t xml:space="preserve">      </w:t>
      </w:r>
      <w:r w:rsidR="00AF5BB1"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>азмещение информационных материалов</w:t>
      </w:r>
      <w:r w:rsidR="00AF5BB1"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рекомендуется осуществлять на специально отведенных для этого информационных стендах. Информационные материалы рекомендуется дополнять ссылками на страницы официальных сайтов уполномоченных органов или социальных сетей в информационно-телекоммуникационной сети «Интернет», на которых содержится информация о проектах благоустройства территорий.</w:t>
      </w:r>
    </w:p>
    <w:p w:rsidR="00AF5BB1" w:rsidRPr="00AF5BB1" w:rsidRDefault="00266FDE" w:rsidP="00AF5BB1">
      <w:pPr>
        <w:shd w:val="clear" w:color="auto" w:fill="FFFFFF"/>
        <w:spacing w:after="136" w:line="240" w:lineRule="auto"/>
        <w:jc w:val="both"/>
        <w:rPr>
          <w:rFonts w:ascii="Times New Roman" w:eastAsia="Times New Roman" w:hAnsi="Times New Roman" w:cs="Times New Roman"/>
          <w:color w:val="1E1D1E"/>
          <w:sz w:val="24"/>
          <w:szCs w:val="24"/>
        </w:rPr>
      </w:pP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      </w:t>
      </w:r>
      <w:r w:rsidR="00AF5BB1"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Информирование граждан о ходе выполнения 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муниципальной </w:t>
      </w:r>
      <w:r w:rsidR="00AF5BB1"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программы, в том числе о ходе реализации конкретных мероприятий по благоустройству общественных территорий и дворовых 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>территорий в рамках</w:t>
      </w:r>
      <w:r w:rsidR="00AF5BB1" w:rsidRPr="00AF5BB1">
        <w:rPr>
          <w:rFonts w:ascii="Times New Roman" w:eastAsia="Times New Roman" w:hAnsi="Times New Roman" w:cs="Times New Roman"/>
          <w:color w:val="1E1D1E"/>
          <w:sz w:val="24"/>
          <w:szCs w:val="24"/>
        </w:rPr>
        <w:t xml:space="preserve"> программы, осуществляется </w:t>
      </w:r>
      <w:r>
        <w:rPr>
          <w:rFonts w:ascii="Times New Roman" w:eastAsia="Times New Roman" w:hAnsi="Times New Roman" w:cs="Times New Roman"/>
          <w:color w:val="1E1D1E"/>
          <w:sz w:val="24"/>
          <w:szCs w:val="24"/>
        </w:rPr>
        <w:t>местной администрацией сельского поселения Красносельское.</w:t>
      </w:r>
    </w:p>
    <w:p w:rsidR="00426880" w:rsidRPr="00AF5BB1" w:rsidRDefault="00426880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AF5BB1" w:rsidRDefault="00C0559A" w:rsidP="00C055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AF5BB1" w:rsidRDefault="00C0559A" w:rsidP="00C0559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AF5BB1" w:rsidRDefault="00C0559A" w:rsidP="00C055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559A" w:rsidRPr="00AF5BB1" w:rsidRDefault="00C0559A" w:rsidP="00C0559A">
      <w:pPr>
        <w:rPr>
          <w:rFonts w:ascii="Times New Roman" w:hAnsi="Times New Roman" w:cs="Times New Roman"/>
          <w:b/>
          <w:sz w:val="24"/>
          <w:szCs w:val="24"/>
        </w:rPr>
        <w:sectPr w:rsidR="00C0559A" w:rsidRPr="00AF5BB1" w:rsidSect="00D17935">
          <w:headerReference w:type="even" r:id="rId12"/>
          <w:headerReference w:type="default" r:id="rId13"/>
          <w:headerReference w:type="first" r:id="rId14"/>
          <w:pgSz w:w="11906" w:h="16838"/>
          <w:pgMar w:top="567" w:right="849" w:bottom="397" w:left="993" w:header="709" w:footer="709" w:gutter="0"/>
          <w:cols w:space="708"/>
          <w:titlePg/>
          <w:docGrid w:linePitch="360"/>
        </w:sectPr>
      </w:pPr>
    </w:p>
    <w:p w:rsidR="00C0559A" w:rsidRPr="00931A36" w:rsidRDefault="00C0559A" w:rsidP="00931A3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23A04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Муниципальная</w:t>
      </w:r>
      <w:proofErr w:type="gramEnd"/>
      <w:r w:rsidRPr="00823A04">
        <w:rPr>
          <w:rFonts w:ascii="Times New Roman" w:hAnsi="Times New Roman" w:cs="Times New Roman"/>
          <w:b/>
          <w:sz w:val="24"/>
          <w:szCs w:val="24"/>
        </w:rPr>
        <w:t xml:space="preserve"> блок-программа благоустройства общественных территорий с.п. Красносельское</w:t>
      </w:r>
      <w:r w:rsidRPr="00C0559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AD0ACB" w:rsidRPr="001B21BA">
        <w:rPr>
          <w:rFonts w:ascii="Times New Roman" w:hAnsi="Times New Roman" w:cs="Times New Roman"/>
          <w:b/>
          <w:sz w:val="24"/>
          <w:szCs w:val="24"/>
        </w:rPr>
        <w:t>Таблица 4</w:t>
      </w:r>
    </w:p>
    <w:tbl>
      <w:tblPr>
        <w:tblStyle w:val="ad"/>
        <w:tblW w:w="14000" w:type="dxa"/>
        <w:tblLayout w:type="fixed"/>
        <w:tblLook w:val="04A0"/>
      </w:tblPr>
      <w:tblGrid>
        <w:gridCol w:w="540"/>
        <w:gridCol w:w="1845"/>
        <w:gridCol w:w="2251"/>
        <w:gridCol w:w="1738"/>
        <w:gridCol w:w="1860"/>
        <w:gridCol w:w="1513"/>
        <w:gridCol w:w="1564"/>
        <w:gridCol w:w="1271"/>
        <w:gridCol w:w="1418"/>
      </w:tblGrid>
      <w:tr w:rsidR="00C0559A" w:rsidRPr="00C0559A" w:rsidTr="00931A36">
        <w:tc>
          <w:tcPr>
            <w:tcW w:w="540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0559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0559A">
              <w:rPr>
                <w:sz w:val="24"/>
                <w:szCs w:val="24"/>
              </w:rPr>
              <w:t>/</w:t>
            </w:r>
            <w:proofErr w:type="spellStart"/>
            <w:r w:rsidRPr="00C0559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5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2251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вид работ (перечислить запланированный минимум + </w:t>
            </w:r>
            <w:proofErr w:type="gramStart"/>
            <w:r w:rsidRPr="00C0559A">
              <w:rPr>
                <w:sz w:val="24"/>
                <w:szCs w:val="24"/>
              </w:rPr>
              <w:t>дополнительные</w:t>
            </w:r>
            <w:proofErr w:type="gramEnd"/>
            <w:r w:rsidRPr="00C0559A">
              <w:rPr>
                <w:sz w:val="24"/>
                <w:szCs w:val="24"/>
              </w:rPr>
              <w:t xml:space="preserve"> если имеются)</w:t>
            </w:r>
          </w:p>
        </w:tc>
        <w:tc>
          <w:tcPr>
            <w:tcW w:w="1738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адрес территории</w:t>
            </w:r>
          </w:p>
        </w:tc>
        <w:tc>
          <w:tcPr>
            <w:tcW w:w="1860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основание для включения в программу</w:t>
            </w:r>
          </w:p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(номер, дата протокола/ заявления от жителей МКД)</w:t>
            </w:r>
          </w:p>
        </w:tc>
        <w:tc>
          <w:tcPr>
            <w:tcW w:w="1513" w:type="dxa"/>
          </w:tcPr>
          <w:p w:rsidR="00C0559A" w:rsidRPr="00C0559A" w:rsidRDefault="00931A36" w:rsidP="00D1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Сумма,</w:t>
            </w:r>
            <w:r w:rsidR="00823A04">
              <w:rPr>
                <w:sz w:val="24"/>
                <w:szCs w:val="24"/>
              </w:rPr>
              <w:t xml:space="preserve"> </w:t>
            </w:r>
            <w:r w:rsidR="00C0559A" w:rsidRPr="00C0559A">
              <w:rPr>
                <w:sz w:val="24"/>
                <w:szCs w:val="24"/>
              </w:rPr>
              <w:t>руб.</w:t>
            </w:r>
          </w:p>
        </w:tc>
        <w:tc>
          <w:tcPr>
            <w:tcW w:w="1564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Площадь, кв.м.</w:t>
            </w:r>
          </w:p>
        </w:tc>
        <w:tc>
          <w:tcPr>
            <w:tcW w:w="1271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количество единиц</w:t>
            </w:r>
          </w:p>
        </w:tc>
        <w:tc>
          <w:tcPr>
            <w:tcW w:w="1418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год планируемого проведения работ</w:t>
            </w:r>
          </w:p>
        </w:tc>
      </w:tr>
      <w:tr w:rsidR="00C0559A" w:rsidRPr="00C0559A" w:rsidTr="00D17935">
        <w:tc>
          <w:tcPr>
            <w:tcW w:w="14000" w:type="dxa"/>
            <w:gridSpan w:val="9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общественные территории</w:t>
            </w:r>
          </w:p>
        </w:tc>
      </w:tr>
      <w:tr w:rsidR="00C0559A" w:rsidRPr="00C0559A" w:rsidTr="00931A36">
        <w:tc>
          <w:tcPr>
            <w:tcW w:w="540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2</w:t>
            </w:r>
          </w:p>
        </w:tc>
        <w:tc>
          <w:tcPr>
            <w:tcW w:w="1845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Красносельское</w:t>
            </w:r>
          </w:p>
        </w:tc>
        <w:tc>
          <w:tcPr>
            <w:tcW w:w="2251" w:type="dxa"/>
          </w:tcPr>
          <w:p w:rsidR="00C0559A" w:rsidRPr="00C0559A" w:rsidRDefault="00C0559A" w:rsidP="00D17935">
            <w:pPr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- Асфальтирование  тротуара</w:t>
            </w:r>
          </w:p>
          <w:p w:rsidR="00C0559A" w:rsidRPr="00C0559A" w:rsidRDefault="00C0559A" w:rsidP="00D17935">
            <w:pPr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- тротуарный бордюр</w:t>
            </w:r>
          </w:p>
          <w:p w:rsidR="00C0559A" w:rsidRPr="00C0559A" w:rsidRDefault="00C0559A" w:rsidP="00D17935">
            <w:pPr>
              <w:rPr>
                <w:sz w:val="24"/>
                <w:szCs w:val="24"/>
              </w:rPr>
            </w:pPr>
          </w:p>
          <w:p w:rsidR="00C0559A" w:rsidRPr="00C0559A" w:rsidRDefault="00C0559A" w:rsidP="00D17935">
            <w:pPr>
              <w:rPr>
                <w:sz w:val="24"/>
                <w:szCs w:val="24"/>
              </w:rPr>
            </w:pPr>
          </w:p>
          <w:p w:rsidR="00C0559A" w:rsidRPr="00C0559A" w:rsidRDefault="001B553A" w:rsidP="00D179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спортивная зона</w:t>
            </w:r>
          </w:p>
          <w:p w:rsidR="00C0559A" w:rsidRPr="00C0559A" w:rsidRDefault="00C0559A" w:rsidP="00D17935">
            <w:pPr>
              <w:rPr>
                <w:sz w:val="24"/>
                <w:szCs w:val="24"/>
              </w:rPr>
            </w:pPr>
          </w:p>
          <w:p w:rsidR="00C0559A" w:rsidRPr="00C0559A" w:rsidRDefault="00C0559A" w:rsidP="00D17935">
            <w:pPr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- </w:t>
            </w:r>
            <w:r w:rsidR="001B553A">
              <w:rPr>
                <w:sz w:val="24"/>
                <w:szCs w:val="24"/>
              </w:rPr>
              <w:t>детская игровая зона</w:t>
            </w:r>
            <w:r w:rsidRPr="00C0559A">
              <w:rPr>
                <w:sz w:val="24"/>
                <w:szCs w:val="24"/>
              </w:rPr>
              <w:t>;</w:t>
            </w:r>
          </w:p>
          <w:p w:rsidR="00C0559A" w:rsidRPr="00C0559A" w:rsidRDefault="00C0559A" w:rsidP="00D17935">
            <w:pPr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 </w:t>
            </w:r>
          </w:p>
          <w:p w:rsidR="00C0559A" w:rsidRDefault="00C0559A" w:rsidP="00D17935">
            <w:pPr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-</w:t>
            </w:r>
            <w:r w:rsidR="001B553A">
              <w:rPr>
                <w:sz w:val="24"/>
                <w:szCs w:val="24"/>
              </w:rPr>
              <w:t>зона тихого отдыха</w:t>
            </w:r>
            <w:r w:rsidRPr="00C0559A">
              <w:rPr>
                <w:sz w:val="24"/>
                <w:szCs w:val="24"/>
              </w:rPr>
              <w:t xml:space="preserve">; </w:t>
            </w:r>
          </w:p>
          <w:p w:rsidR="00E61E9F" w:rsidRDefault="00E61E9F" w:rsidP="00D17935">
            <w:pPr>
              <w:rPr>
                <w:sz w:val="24"/>
                <w:szCs w:val="24"/>
              </w:rPr>
            </w:pPr>
          </w:p>
          <w:p w:rsidR="00E61E9F" w:rsidRDefault="00E61E9F" w:rsidP="00D17935">
            <w:pPr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- </w:t>
            </w:r>
            <w:r w:rsidR="001B553A">
              <w:rPr>
                <w:sz w:val="24"/>
                <w:szCs w:val="24"/>
              </w:rPr>
              <w:t>прогулочная зона</w:t>
            </w:r>
          </w:p>
          <w:p w:rsidR="00E61E9F" w:rsidRDefault="00E61E9F" w:rsidP="00D17935">
            <w:pPr>
              <w:rPr>
                <w:sz w:val="24"/>
                <w:szCs w:val="24"/>
              </w:rPr>
            </w:pPr>
          </w:p>
          <w:p w:rsidR="00E61E9F" w:rsidRDefault="00E61E9F" w:rsidP="00D17935">
            <w:pPr>
              <w:rPr>
                <w:sz w:val="24"/>
                <w:szCs w:val="24"/>
              </w:rPr>
            </w:pPr>
          </w:p>
          <w:p w:rsidR="00E61E9F" w:rsidRPr="00C0559A" w:rsidRDefault="00E61E9F" w:rsidP="00D17935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КБР, Прохладненский район, с. Красносельское. </w:t>
            </w:r>
          </w:p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Парковая территория.</w:t>
            </w:r>
          </w:p>
        </w:tc>
        <w:tc>
          <w:tcPr>
            <w:tcW w:w="1860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 xml:space="preserve">Инициатива местной администрации с.п. Красносельское </w:t>
            </w:r>
          </w:p>
        </w:tc>
        <w:tc>
          <w:tcPr>
            <w:tcW w:w="1513" w:type="dxa"/>
          </w:tcPr>
          <w:p w:rsidR="00C0559A" w:rsidRPr="00C0559A" w:rsidRDefault="00931A36" w:rsidP="00D1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8 493 075,64</w:t>
            </w:r>
            <w:r w:rsidR="00E61E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4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931A36" w:rsidP="00D179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1850</w:t>
            </w:r>
            <w:r w:rsidR="00C0559A" w:rsidRPr="00C0559A">
              <w:rPr>
                <w:sz w:val="24"/>
                <w:szCs w:val="24"/>
              </w:rPr>
              <w:t xml:space="preserve"> кв.м.</w:t>
            </w:r>
          </w:p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1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-</w:t>
            </w:r>
          </w:p>
          <w:p w:rsidR="00C0559A" w:rsidRPr="00C0559A" w:rsidRDefault="00C0559A" w:rsidP="001B553A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C0559A" w:rsidP="001B553A">
            <w:pPr>
              <w:jc w:val="center"/>
              <w:rPr>
                <w:sz w:val="24"/>
                <w:szCs w:val="24"/>
              </w:rPr>
            </w:pPr>
            <w:r w:rsidRPr="00C0559A">
              <w:rPr>
                <w:sz w:val="24"/>
                <w:szCs w:val="24"/>
              </w:rPr>
              <w:t>-</w:t>
            </w:r>
          </w:p>
          <w:p w:rsidR="00C0559A" w:rsidRPr="00C0559A" w:rsidRDefault="00C0559A" w:rsidP="001B553A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C0559A" w:rsidP="001B553A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1B553A" w:rsidP="001B5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B553A" w:rsidRDefault="001B553A" w:rsidP="001B553A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1B553A" w:rsidP="001B5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0559A" w:rsidRPr="00C0559A" w:rsidRDefault="00C0559A" w:rsidP="001B553A">
            <w:pPr>
              <w:jc w:val="center"/>
              <w:rPr>
                <w:sz w:val="24"/>
                <w:szCs w:val="24"/>
              </w:rPr>
            </w:pPr>
          </w:p>
          <w:p w:rsidR="00823A04" w:rsidRDefault="00823A04" w:rsidP="001B553A">
            <w:pPr>
              <w:jc w:val="center"/>
              <w:rPr>
                <w:sz w:val="24"/>
                <w:szCs w:val="24"/>
              </w:rPr>
            </w:pPr>
          </w:p>
          <w:p w:rsidR="00823A04" w:rsidRDefault="001B553A" w:rsidP="001B5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23A04" w:rsidRDefault="00823A04" w:rsidP="001B553A">
            <w:pPr>
              <w:jc w:val="center"/>
              <w:rPr>
                <w:sz w:val="24"/>
                <w:szCs w:val="24"/>
              </w:rPr>
            </w:pPr>
          </w:p>
          <w:p w:rsidR="00823A04" w:rsidRDefault="00823A04" w:rsidP="001B553A">
            <w:pPr>
              <w:jc w:val="center"/>
              <w:rPr>
                <w:sz w:val="24"/>
                <w:szCs w:val="24"/>
              </w:rPr>
            </w:pPr>
          </w:p>
          <w:p w:rsidR="00E61E9F" w:rsidRDefault="001B553A" w:rsidP="001B5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C0559A" w:rsidRPr="00E61E9F" w:rsidRDefault="001B553A" w:rsidP="00E61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418" w:type="dxa"/>
          </w:tcPr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C0559A" w:rsidP="00D17935">
            <w:pPr>
              <w:jc w:val="center"/>
              <w:rPr>
                <w:sz w:val="24"/>
                <w:szCs w:val="24"/>
              </w:rPr>
            </w:pPr>
          </w:p>
          <w:p w:rsidR="00C0559A" w:rsidRPr="00C0559A" w:rsidRDefault="00E61E9F" w:rsidP="00931A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г.</w:t>
            </w:r>
          </w:p>
        </w:tc>
      </w:tr>
    </w:tbl>
    <w:p w:rsidR="00C0559A" w:rsidRPr="00C0559A" w:rsidRDefault="00C0559A" w:rsidP="00C0559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559A" w:rsidRPr="00C0559A" w:rsidRDefault="00C0559A" w:rsidP="00C0559A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  <w:sectPr w:rsidR="00C0559A" w:rsidRPr="00C0559A" w:rsidSect="00D17935">
          <w:pgSz w:w="16838" w:h="11906" w:orient="landscape"/>
          <w:pgMar w:top="284" w:right="567" w:bottom="426" w:left="397" w:header="709" w:footer="709" w:gutter="0"/>
          <w:cols w:space="708"/>
          <w:titlePg/>
          <w:docGrid w:linePitch="360"/>
        </w:sectPr>
      </w:pPr>
    </w:p>
    <w:p w:rsidR="00C0559A" w:rsidRPr="00C0559A" w:rsidRDefault="00C0559A" w:rsidP="00931A36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sectPr w:rsidR="00C0559A" w:rsidRPr="00C0559A" w:rsidSect="00D17935">
      <w:pgSz w:w="11906" w:h="16838"/>
      <w:pgMar w:top="567" w:right="849" w:bottom="39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597" w:rsidRDefault="00E50597" w:rsidP="00DA0B86">
      <w:pPr>
        <w:spacing w:after="0" w:line="240" w:lineRule="auto"/>
      </w:pPr>
      <w:r>
        <w:separator/>
      </w:r>
    </w:p>
  </w:endnote>
  <w:endnote w:type="continuationSeparator" w:id="0">
    <w:p w:rsidR="00E50597" w:rsidRDefault="00E50597" w:rsidP="00DA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597" w:rsidRDefault="00E50597" w:rsidP="00DA0B86">
      <w:pPr>
        <w:spacing w:after="0" w:line="240" w:lineRule="auto"/>
      </w:pPr>
      <w:r>
        <w:separator/>
      </w:r>
    </w:p>
  </w:footnote>
  <w:footnote w:type="continuationSeparator" w:id="0">
    <w:p w:rsidR="00E50597" w:rsidRDefault="00E50597" w:rsidP="00DA0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9F" w:rsidRDefault="004E5534" w:rsidP="00D17935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E61E9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61E9F" w:rsidRDefault="00E61E9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19366"/>
      <w:docPartObj>
        <w:docPartGallery w:val="Page Numbers (Top of Page)"/>
        <w:docPartUnique/>
      </w:docPartObj>
    </w:sdtPr>
    <w:sdtContent>
      <w:p w:rsidR="00E61E9F" w:rsidRDefault="004E5534">
        <w:pPr>
          <w:pStyle w:val="aa"/>
          <w:jc w:val="center"/>
        </w:pPr>
        <w:fldSimple w:instr=" PAGE   \* MERGEFORMAT ">
          <w:r w:rsidR="00BC4F39">
            <w:rPr>
              <w:noProof/>
            </w:rPr>
            <w:t>9</w:t>
          </w:r>
        </w:fldSimple>
      </w:p>
    </w:sdtContent>
  </w:sdt>
  <w:p w:rsidR="00E61E9F" w:rsidRDefault="00E61E9F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9F" w:rsidRDefault="00E61E9F">
    <w:pPr>
      <w:pStyle w:val="aa"/>
      <w:jc w:val="center"/>
    </w:pPr>
  </w:p>
  <w:p w:rsidR="00E61E9F" w:rsidRDefault="00E61E9F">
    <w:pPr>
      <w:pStyle w:val="a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9F" w:rsidRDefault="004E5534" w:rsidP="00D17935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E61E9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61E9F" w:rsidRDefault="00E61E9F">
    <w:pPr>
      <w:pStyle w:val="aa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9F" w:rsidRDefault="004E5534">
    <w:pPr>
      <w:pStyle w:val="aa"/>
      <w:jc w:val="center"/>
    </w:pPr>
    <w:fldSimple w:instr=" PAGE   \* MERGEFORMAT ">
      <w:r w:rsidR="00BC4F39">
        <w:rPr>
          <w:noProof/>
        </w:rPr>
        <w:t>14</w:t>
      </w:r>
    </w:fldSimple>
  </w:p>
  <w:p w:rsidR="00E61E9F" w:rsidRDefault="00E61E9F">
    <w:pPr>
      <w:pStyle w:val="aa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9F" w:rsidRDefault="00E61E9F">
    <w:pPr>
      <w:pStyle w:val="aa"/>
      <w:jc w:val="center"/>
    </w:pPr>
  </w:p>
  <w:p w:rsidR="00E61E9F" w:rsidRDefault="00E61E9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24113E5"/>
    <w:multiLevelType w:val="hybridMultilevel"/>
    <w:tmpl w:val="172A2698"/>
    <w:lvl w:ilvl="0" w:tplc="E90CED8E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E690AEA"/>
    <w:multiLevelType w:val="hybridMultilevel"/>
    <w:tmpl w:val="D8EC98CC"/>
    <w:lvl w:ilvl="0" w:tplc="31B69ED6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46210">
      <w:start w:val="1"/>
      <w:numFmt w:val="lowerLetter"/>
      <w:lvlText w:val="%2"/>
      <w:lvlJc w:val="left"/>
      <w:pPr>
        <w:ind w:left="1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081F70">
      <w:start w:val="1"/>
      <w:numFmt w:val="lowerRoman"/>
      <w:lvlText w:val="%3"/>
      <w:lvlJc w:val="left"/>
      <w:pPr>
        <w:ind w:left="2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BC2A7A">
      <w:start w:val="1"/>
      <w:numFmt w:val="decimal"/>
      <w:lvlText w:val="%4"/>
      <w:lvlJc w:val="left"/>
      <w:pPr>
        <w:ind w:left="3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10A8B2">
      <w:start w:val="1"/>
      <w:numFmt w:val="lowerLetter"/>
      <w:lvlText w:val="%5"/>
      <w:lvlJc w:val="left"/>
      <w:pPr>
        <w:ind w:left="3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367D80">
      <w:start w:val="1"/>
      <w:numFmt w:val="lowerRoman"/>
      <w:lvlText w:val="%6"/>
      <w:lvlJc w:val="left"/>
      <w:pPr>
        <w:ind w:left="4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34913C">
      <w:start w:val="1"/>
      <w:numFmt w:val="decimal"/>
      <w:lvlText w:val="%7"/>
      <w:lvlJc w:val="left"/>
      <w:pPr>
        <w:ind w:left="5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A686F8">
      <w:start w:val="1"/>
      <w:numFmt w:val="lowerLetter"/>
      <w:lvlText w:val="%8"/>
      <w:lvlJc w:val="left"/>
      <w:pPr>
        <w:ind w:left="5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1A408E">
      <w:start w:val="1"/>
      <w:numFmt w:val="lowerRoman"/>
      <w:lvlText w:val="%9"/>
      <w:lvlJc w:val="left"/>
      <w:pPr>
        <w:ind w:left="6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2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4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8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9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3501165F"/>
    <w:multiLevelType w:val="hybridMultilevel"/>
    <w:tmpl w:val="D68EBA52"/>
    <w:lvl w:ilvl="0" w:tplc="6E6C94BC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F6B1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9015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B67F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4E10F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0AF69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E68CF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18F9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E263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91B77F7"/>
    <w:multiLevelType w:val="hybridMultilevel"/>
    <w:tmpl w:val="20A8435C"/>
    <w:lvl w:ilvl="0" w:tplc="B5FC0BCE">
      <w:start w:val="3"/>
      <w:numFmt w:val="decimal"/>
      <w:lvlText w:val="%1."/>
      <w:lvlJc w:val="left"/>
      <w:pPr>
        <w:ind w:left="18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68692A">
      <w:start w:val="1"/>
      <w:numFmt w:val="lowerLetter"/>
      <w:lvlText w:val="%2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6C7CC2">
      <w:start w:val="1"/>
      <w:numFmt w:val="lowerRoman"/>
      <w:lvlText w:val="%3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AC3AB0">
      <w:start w:val="1"/>
      <w:numFmt w:val="decimal"/>
      <w:lvlText w:val="%4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9439B0">
      <w:start w:val="1"/>
      <w:numFmt w:val="lowerLetter"/>
      <w:lvlText w:val="%5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1E1C56">
      <w:start w:val="1"/>
      <w:numFmt w:val="lowerRoman"/>
      <w:lvlText w:val="%6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FA8272">
      <w:start w:val="1"/>
      <w:numFmt w:val="decimal"/>
      <w:lvlText w:val="%7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266F46">
      <w:start w:val="1"/>
      <w:numFmt w:val="lowerLetter"/>
      <w:lvlText w:val="%8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120466">
      <w:start w:val="1"/>
      <w:numFmt w:val="lowerRoman"/>
      <w:lvlText w:val="%9"/>
      <w:lvlJc w:val="left"/>
      <w:pPr>
        <w:ind w:left="72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AA0F56"/>
    <w:multiLevelType w:val="hybridMultilevel"/>
    <w:tmpl w:val="92CC1044"/>
    <w:lvl w:ilvl="0" w:tplc="7B02958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31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3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4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5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6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>
    <w:nsid w:val="61857286"/>
    <w:multiLevelType w:val="hybridMultilevel"/>
    <w:tmpl w:val="828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6BE91B9B"/>
    <w:multiLevelType w:val="hybridMultilevel"/>
    <w:tmpl w:val="828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5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6">
    <w:nsid w:val="7DAD1B29"/>
    <w:multiLevelType w:val="hybridMultilevel"/>
    <w:tmpl w:val="65444506"/>
    <w:lvl w:ilvl="0" w:tplc="72824ADC">
      <w:start w:val="7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D82AD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54A26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1252B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526B6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A222C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3CA6C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3AB66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E618A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11"/>
  </w:num>
  <w:num w:numId="3">
    <w:abstractNumId w:val="26"/>
  </w:num>
  <w:num w:numId="4">
    <w:abstractNumId w:val="35"/>
  </w:num>
  <w:num w:numId="5">
    <w:abstractNumId w:val="29"/>
  </w:num>
  <w:num w:numId="6">
    <w:abstractNumId w:val="33"/>
  </w:num>
  <w:num w:numId="7">
    <w:abstractNumId w:val="43"/>
  </w:num>
  <w:num w:numId="8">
    <w:abstractNumId w:val="31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21"/>
  </w:num>
  <w:num w:numId="11">
    <w:abstractNumId w:val="3"/>
  </w:num>
  <w:num w:numId="12">
    <w:abstractNumId w:val="4"/>
  </w:num>
  <w:num w:numId="13">
    <w:abstractNumId w:val="2"/>
  </w:num>
  <w:num w:numId="14">
    <w:abstractNumId w:val="9"/>
  </w:num>
  <w:num w:numId="15">
    <w:abstractNumId w:val="39"/>
  </w:num>
  <w:num w:numId="16">
    <w:abstractNumId w:val="17"/>
  </w:num>
  <w:num w:numId="17">
    <w:abstractNumId w:val="1"/>
  </w:num>
  <w:num w:numId="18">
    <w:abstractNumId w:val="25"/>
  </w:num>
  <w:num w:numId="19">
    <w:abstractNumId w:val="24"/>
  </w:num>
  <w:num w:numId="20">
    <w:abstractNumId w:val="30"/>
  </w:num>
  <w:num w:numId="21">
    <w:abstractNumId w:val="5"/>
  </w:num>
  <w:num w:numId="22">
    <w:abstractNumId w:val="12"/>
  </w:num>
  <w:num w:numId="23">
    <w:abstractNumId w:val="18"/>
  </w:num>
  <w:num w:numId="24">
    <w:abstractNumId w:val="14"/>
  </w:num>
  <w:num w:numId="25">
    <w:abstractNumId w:val="32"/>
  </w:num>
  <w:num w:numId="26">
    <w:abstractNumId w:val="34"/>
  </w:num>
  <w:num w:numId="27">
    <w:abstractNumId w:val="45"/>
  </w:num>
  <w:num w:numId="28">
    <w:abstractNumId w:val="20"/>
  </w:num>
  <w:num w:numId="29">
    <w:abstractNumId w:val="42"/>
  </w:num>
  <w:num w:numId="30">
    <w:abstractNumId w:val="38"/>
  </w:num>
  <w:num w:numId="31">
    <w:abstractNumId w:val="47"/>
  </w:num>
  <w:num w:numId="32">
    <w:abstractNumId w:val="16"/>
  </w:num>
  <w:num w:numId="33">
    <w:abstractNumId w:val="27"/>
  </w:num>
  <w:num w:numId="34">
    <w:abstractNumId w:val="19"/>
  </w:num>
  <w:num w:numId="35">
    <w:abstractNumId w:val="7"/>
  </w:num>
  <w:num w:numId="36">
    <w:abstractNumId w:val="15"/>
  </w:num>
  <w:num w:numId="37">
    <w:abstractNumId w:val="36"/>
  </w:num>
  <w:num w:numId="38">
    <w:abstractNumId w:val="13"/>
  </w:num>
  <w:num w:numId="39">
    <w:abstractNumId w:val="8"/>
  </w:num>
  <w:num w:numId="40">
    <w:abstractNumId w:val="41"/>
  </w:num>
  <w:num w:numId="41">
    <w:abstractNumId w:val="6"/>
  </w:num>
  <w:num w:numId="42">
    <w:abstractNumId w:val="23"/>
  </w:num>
  <w:num w:numId="43">
    <w:abstractNumId w:val="10"/>
  </w:num>
  <w:num w:numId="44">
    <w:abstractNumId w:val="46"/>
  </w:num>
  <w:num w:numId="45">
    <w:abstractNumId w:val="22"/>
  </w:num>
  <w:num w:numId="46">
    <w:abstractNumId w:val="40"/>
  </w:num>
  <w:num w:numId="47">
    <w:abstractNumId w:val="37"/>
  </w:num>
  <w:num w:numId="48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0559A"/>
    <w:rsid w:val="00013DE0"/>
    <w:rsid w:val="000531F9"/>
    <w:rsid w:val="00073F41"/>
    <w:rsid w:val="000C5D62"/>
    <w:rsid w:val="00106E95"/>
    <w:rsid w:val="0013509E"/>
    <w:rsid w:val="00172FD3"/>
    <w:rsid w:val="00190AC4"/>
    <w:rsid w:val="001A6636"/>
    <w:rsid w:val="001B21BA"/>
    <w:rsid w:val="001B553A"/>
    <w:rsid w:val="00214EBF"/>
    <w:rsid w:val="002459E7"/>
    <w:rsid w:val="00266FDE"/>
    <w:rsid w:val="00276F77"/>
    <w:rsid w:val="002B705A"/>
    <w:rsid w:val="002C72D7"/>
    <w:rsid w:val="002D745D"/>
    <w:rsid w:val="00373605"/>
    <w:rsid w:val="003C52BE"/>
    <w:rsid w:val="003E0957"/>
    <w:rsid w:val="0041060A"/>
    <w:rsid w:val="00426880"/>
    <w:rsid w:val="00444C17"/>
    <w:rsid w:val="00467D3D"/>
    <w:rsid w:val="004A5428"/>
    <w:rsid w:val="004C32E0"/>
    <w:rsid w:val="004E5534"/>
    <w:rsid w:val="004F3178"/>
    <w:rsid w:val="005121F2"/>
    <w:rsid w:val="0051289D"/>
    <w:rsid w:val="005844B9"/>
    <w:rsid w:val="005B6CA8"/>
    <w:rsid w:val="00662DCA"/>
    <w:rsid w:val="00683EBA"/>
    <w:rsid w:val="006B07CF"/>
    <w:rsid w:val="006C2F03"/>
    <w:rsid w:val="006D5205"/>
    <w:rsid w:val="006D70B0"/>
    <w:rsid w:val="006E1C98"/>
    <w:rsid w:val="007149C3"/>
    <w:rsid w:val="00743447"/>
    <w:rsid w:val="00750EF0"/>
    <w:rsid w:val="00751FA0"/>
    <w:rsid w:val="007A30CA"/>
    <w:rsid w:val="007D5101"/>
    <w:rsid w:val="00815DF1"/>
    <w:rsid w:val="00823A04"/>
    <w:rsid w:val="00862529"/>
    <w:rsid w:val="00874CC2"/>
    <w:rsid w:val="0087512B"/>
    <w:rsid w:val="008A047B"/>
    <w:rsid w:val="008B1B86"/>
    <w:rsid w:val="0090369B"/>
    <w:rsid w:val="00931A36"/>
    <w:rsid w:val="00944F22"/>
    <w:rsid w:val="009C1BE5"/>
    <w:rsid w:val="009E6633"/>
    <w:rsid w:val="00A22A99"/>
    <w:rsid w:val="00A7041D"/>
    <w:rsid w:val="00AB0FAE"/>
    <w:rsid w:val="00AD0ACB"/>
    <w:rsid w:val="00AF5BB1"/>
    <w:rsid w:val="00B075A8"/>
    <w:rsid w:val="00B11368"/>
    <w:rsid w:val="00B65E38"/>
    <w:rsid w:val="00B971D7"/>
    <w:rsid w:val="00BA7618"/>
    <w:rsid w:val="00BC4F39"/>
    <w:rsid w:val="00C0559A"/>
    <w:rsid w:val="00CA2756"/>
    <w:rsid w:val="00CF1464"/>
    <w:rsid w:val="00D0515D"/>
    <w:rsid w:val="00D17935"/>
    <w:rsid w:val="00D50E65"/>
    <w:rsid w:val="00D63FD1"/>
    <w:rsid w:val="00D92F92"/>
    <w:rsid w:val="00DA0B86"/>
    <w:rsid w:val="00DD4DF4"/>
    <w:rsid w:val="00E50597"/>
    <w:rsid w:val="00E61E9F"/>
    <w:rsid w:val="00E92795"/>
    <w:rsid w:val="00EC38A4"/>
    <w:rsid w:val="00EC5869"/>
    <w:rsid w:val="00EE53EF"/>
    <w:rsid w:val="00F003D3"/>
    <w:rsid w:val="00FB0C58"/>
    <w:rsid w:val="00FB1F93"/>
    <w:rsid w:val="00FC5DA6"/>
    <w:rsid w:val="00FD7D5D"/>
    <w:rsid w:val="00FE19D7"/>
    <w:rsid w:val="00FE76D7"/>
    <w:rsid w:val="00FF5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B86"/>
  </w:style>
  <w:style w:type="paragraph" w:styleId="1">
    <w:name w:val="heading 1"/>
    <w:basedOn w:val="a"/>
    <w:next w:val="a"/>
    <w:link w:val="10"/>
    <w:qFormat/>
    <w:rsid w:val="00C055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C0559A"/>
    <w:pPr>
      <w:keepNext/>
      <w:widowControl w:val="0"/>
      <w:shd w:val="clear" w:color="auto" w:fill="FFFFFF"/>
      <w:autoSpaceDE w:val="0"/>
      <w:autoSpaceDN w:val="0"/>
      <w:adjustRightInd w:val="0"/>
      <w:spacing w:after="0"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C0559A"/>
    <w:pPr>
      <w:keepNext/>
      <w:widowControl w:val="0"/>
      <w:shd w:val="clear" w:color="auto" w:fill="FFFFFF"/>
      <w:autoSpaceDE w:val="0"/>
      <w:autoSpaceDN w:val="0"/>
      <w:adjustRightInd w:val="0"/>
      <w:spacing w:after="0"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C0559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C0559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C0559A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C0559A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55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rsid w:val="00C0559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rsid w:val="00C0559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C0559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C0559A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C0559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C0559A"/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C0559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C0559A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21">
    <w:name w:val="заголовок 2"/>
    <w:basedOn w:val="a"/>
    <w:next w:val="a"/>
    <w:rsid w:val="00C0559A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No Spacing"/>
    <w:uiPriority w:val="1"/>
    <w:qFormat/>
    <w:rsid w:val="00C05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unhideWhenUsed/>
    <w:rsid w:val="00C0559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C0559A"/>
    <w:rPr>
      <w:rFonts w:ascii="Tahoma" w:eastAsia="Times New Roman" w:hAnsi="Tahoma" w:cs="Tahoma"/>
      <w:sz w:val="16"/>
      <w:szCs w:val="16"/>
    </w:rPr>
  </w:style>
  <w:style w:type="paragraph" w:styleId="a8">
    <w:name w:val="Body Text"/>
    <w:basedOn w:val="a"/>
    <w:link w:val="a9"/>
    <w:unhideWhenUsed/>
    <w:rsid w:val="00C0559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C0559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C0559A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color w:val="000000"/>
      <w:sz w:val="28"/>
      <w:szCs w:val="24"/>
      <w:lang w:val="en-US"/>
    </w:rPr>
  </w:style>
  <w:style w:type="character" w:customStyle="1" w:styleId="32">
    <w:name w:val="Основной текст с отступом 3 Знак"/>
    <w:basedOn w:val="a0"/>
    <w:link w:val="31"/>
    <w:rsid w:val="00C0559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/>
    </w:rPr>
  </w:style>
  <w:style w:type="paragraph" w:styleId="22">
    <w:name w:val="Body Text 2"/>
    <w:basedOn w:val="a"/>
    <w:link w:val="23"/>
    <w:rsid w:val="00C055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C0559A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24">
    <w:name w:val="Body Text Indent 2"/>
    <w:basedOn w:val="a"/>
    <w:link w:val="25"/>
    <w:rsid w:val="00C0559A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5">
    <w:name w:val="Основной текст с отступом 2 Знак"/>
    <w:basedOn w:val="a0"/>
    <w:link w:val="24"/>
    <w:rsid w:val="00C0559A"/>
    <w:rPr>
      <w:rFonts w:ascii="Times New Roman" w:eastAsia="Times New Roman" w:hAnsi="Times New Roman" w:cs="Times New Roman"/>
      <w:sz w:val="28"/>
      <w:szCs w:val="24"/>
      <w:shd w:val="clear" w:color="auto" w:fill="FFFFFF"/>
    </w:rPr>
  </w:style>
  <w:style w:type="paragraph" w:styleId="aa">
    <w:name w:val="header"/>
    <w:basedOn w:val="a"/>
    <w:link w:val="ab"/>
    <w:uiPriority w:val="99"/>
    <w:rsid w:val="00C055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C0559A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basedOn w:val="a0"/>
    <w:rsid w:val="00C0559A"/>
  </w:style>
  <w:style w:type="table" w:styleId="ad">
    <w:name w:val="Table Grid"/>
    <w:basedOn w:val="a1"/>
    <w:uiPriority w:val="59"/>
    <w:rsid w:val="00C05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32">
    <w:name w:val="st32"/>
    <w:basedOn w:val="a0"/>
    <w:rsid w:val="00C0559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C0559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 First Indent"/>
    <w:basedOn w:val="a8"/>
    <w:link w:val="af"/>
    <w:rsid w:val="00C0559A"/>
    <w:pPr>
      <w:ind w:firstLine="210"/>
    </w:pPr>
  </w:style>
  <w:style w:type="character" w:customStyle="1" w:styleId="af">
    <w:name w:val="Красная строка Знак"/>
    <w:basedOn w:val="a9"/>
    <w:link w:val="ae"/>
    <w:rsid w:val="00C0559A"/>
  </w:style>
  <w:style w:type="paragraph" w:customStyle="1" w:styleId="ConsPlusTitle">
    <w:name w:val="ConsPlusTitle"/>
    <w:rsid w:val="00C055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0">
    <w:name w:val="Знак Знак Знак Знак"/>
    <w:basedOn w:val="a"/>
    <w:rsid w:val="00C0559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C055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C055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1">
    <w:name w:val="footer"/>
    <w:basedOn w:val="a"/>
    <w:link w:val="af2"/>
    <w:rsid w:val="00C0559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C0559A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нак Знак1 Знак"/>
    <w:basedOn w:val="a"/>
    <w:rsid w:val="00C0559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f3">
    <w:name w:val="Title"/>
    <w:basedOn w:val="a"/>
    <w:link w:val="af4"/>
    <w:qFormat/>
    <w:rsid w:val="00C0559A"/>
    <w:pPr>
      <w:shd w:val="clear" w:color="auto" w:fill="FFFFFF"/>
      <w:spacing w:after="0" w:line="240" w:lineRule="auto"/>
      <w:ind w:firstLine="6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азвание Знак"/>
    <w:basedOn w:val="a0"/>
    <w:link w:val="af3"/>
    <w:rsid w:val="00C0559A"/>
    <w:rPr>
      <w:rFonts w:ascii="Times New Roman" w:eastAsia="Times New Roman" w:hAnsi="Times New Roman" w:cs="Times New Roman"/>
      <w:b/>
      <w:sz w:val="28"/>
      <w:szCs w:val="20"/>
      <w:shd w:val="clear" w:color="auto" w:fill="FFFFFF"/>
    </w:rPr>
  </w:style>
  <w:style w:type="paragraph" w:styleId="af5">
    <w:name w:val="Normal (Web)"/>
    <w:basedOn w:val="a"/>
    <w:uiPriority w:val="99"/>
    <w:rsid w:val="00C0559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C0559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Знак"/>
    <w:basedOn w:val="a"/>
    <w:rsid w:val="00C0559A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styleId="af7">
    <w:name w:val="Strong"/>
    <w:basedOn w:val="a0"/>
    <w:qFormat/>
    <w:rsid w:val="00C0559A"/>
    <w:rPr>
      <w:b/>
      <w:bCs/>
    </w:rPr>
  </w:style>
  <w:style w:type="paragraph" w:customStyle="1" w:styleId="Bullet-1">
    <w:name w:val="Bullet-1"/>
    <w:basedOn w:val="a"/>
    <w:rsid w:val="00C0559A"/>
    <w:pPr>
      <w:numPr>
        <w:numId w:val="10"/>
      </w:numPr>
      <w:tabs>
        <w:tab w:val="center" w:pos="720"/>
        <w:tab w:val="left" w:pos="1134"/>
      </w:tabs>
      <w:spacing w:before="60" w:after="6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ullet-2">
    <w:name w:val="Bullet-2"/>
    <w:basedOn w:val="Bullet-1"/>
    <w:rsid w:val="00C0559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8">
    <w:name w:val="Hyperlink"/>
    <w:basedOn w:val="a0"/>
    <w:rsid w:val="00C0559A"/>
    <w:rPr>
      <w:color w:val="0000FF"/>
      <w:u w:val="single"/>
    </w:rPr>
  </w:style>
  <w:style w:type="paragraph" w:customStyle="1" w:styleId="12">
    <w:name w:val="марк список 1"/>
    <w:basedOn w:val="a"/>
    <w:rsid w:val="00C0559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9">
    <w:name w:val="Цветовое выделение"/>
    <w:rsid w:val="00C0559A"/>
    <w:rPr>
      <w:b/>
      <w:bCs/>
      <w:color w:val="000080"/>
    </w:rPr>
  </w:style>
  <w:style w:type="character" w:customStyle="1" w:styleId="afa">
    <w:name w:val="Гипертекстовая ссылка"/>
    <w:basedOn w:val="af9"/>
    <w:rsid w:val="00C0559A"/>
    <w:rPr>
      <w:color w:val="008000"/>
    </w:rPr>
  </w:style>
  <w:style w:type="paragraph" w:customStyle="1" w:styleId="ConsPlusCell">
    <w:name w:val="ConsPlusCell"/>
    <w:rsid w:val="00C055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rsid w:val="00C0559A"/>
    <w:pPr>
      <w:suppressAutoHyphens/>
    </w:pPr>
    <w:rPr>
      <w:kern w:val="1"/>
    </w:rPr>
  </w:style>
  <w:style w:type="paragraph" w:customStyle="1" w:styleId="afb">
    <w:name w:val="основной текст документа"/>
    <w:basedOn w:val="a"/>
    <w:rsid w:val="00C0559A"/>
    <w:pPr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afc">
    <w:name w:val="Содержимое таблицы"/>
    <w:basedOn w:val="a"/>
    <w:rsid w:val="00C0559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rsid w:val="00C0559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paragraph" w:customStyle="1" w:styleId="afd">
    <w:name w:val="Таблицы (моноширинный)"/>
    <w:basedOn w:val="a"/>
    <w:next w:val="a"/>
    <w:rsid w:val="00C0559A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C0559A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C0559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C0559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C055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0559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e">
    <w:name w:val="footnote text"/>
    <w:basedOn w:val="a"/>
    <w:link w:val="aff"/>
    <w:semiHidden/>
    <w:rsid w:val="00C05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C0559A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footnote reference"/>
    <w:basedOn w:val="a0"/>
    <w:semiHidden/>
    <w:rsid w:val="00C0559A"/>
    <w:rPr>
      <w:vertAlign w:val="superscript"/>
    </w:rPr>
  </w:style>
  <w:style w:type="paragraph" w:styleId="aff1">
    <w:name w:val="Document Map"/>
    <w:basedOn w:val="a"/>
    <w:link w:val="aff2"/>
    <w:semiHidden/>
    <w:rsid w:val="00C0559A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C0559A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aff3">
    <w:name w:val="Нормальный (таблица)"/>
    <w:basedOn w:val="a"/>
    <w:next w:val="a"/>
    <w:rsid w:val="00C055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4">
    <w:name w:val="Прижатый влево"/>
    <w:basedOn w:val="a"/>
    <w:next w:val="a"/>
    <w:rsid w:val="00C055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4">
    <w:name w:val="Текст1"/>
    <w:basedOn w:val="a"/>
    <w:rsid w:val="00C0559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C0559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6">
    <w:name w:val="Абзац списка1"/>
    <w:rsid w:val="00C0559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C0559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C0559A"/>
    <w:rPr>
      <w:rFonts w:ascii="Times New Roman" w:eastAsia="Times New Roman" w:hAnsi="Times New Roman" w:cs="Times New Roman"/>
      <w:sz w:val="16"/>
      <w:szCs w:val="16"/>
    </w:rPr>
  </w:style>
  <w:style w:type="paragraph" w:customStyle="1" w:styleId="aff5">
    <w:name w:val="Стиль"/>
    <w:rsid w:val="00C05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6">
    <w:name w:val="Plain Text"/>
    <w:basedOn w:val="a"/>
    <w:link w:val="aff7"/>
    <w:rsid w:val="00C0559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rsid w:val="00C0559A"/>
    <w:rPr>
      <w:rFonts w:ascii="Courier New" w:eastAsia="Times New Roman" w:hAnsi="Courier New" w:cs="Times New Roman"/>
      <w:sz w:val="20"/>
      <w:szCs w:val="20"/>
    </w:rPr>
  </w:style>
  <w:style w:type="character" w:customStyle="1" w:styleId="35">
    <w:name w:val="Знак Знак3"/>
    <w:basedOn w:val="a0"/>
    <w:rsid w:val="00C0559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C0559A"/>
    <w:pPr>
      <w:widowControl w:val="0"/>
      <w:autoSpaceDE w:val="0"/>
      <w:autoSpaceDN w:val="0"/>
      <w:adjustRightInd w:val="0"/>
      <w:spacing w:after="0" w:line="322" w:lineRule="exact"/>
      <w:ind w:firstLine="88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 Style21"/>
    <w:rsid w:val="00C0559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C0559A"/>
    <w:rPr>
      <w:rFonts w:ascii="Times New Roman" w:hAnsi="Times New Roman"/>
      <w:sz w:val="26"/>
    </w:rPr>
  </w:style>
  <w:style w:type="character" w:customStyle="1" w:styleId="6">
    <w:name w:val="Знак Знак6"/>
    <w:rsid w:val="00C0559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C0559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C0559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7">
    <w:name w:val="1 Знак"/>
    <w:basedOn w:val="a"/>
    <w:rsid w:val="00C0559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C0559A"/>
    <w:rPr>
      <w:b/>
      <w:bCs/>
      <w:color w:val="000000"/>
      <w:spacing w:val="-16"/>
      <w:sz w:val="28"/>
      <w:szCs w:val="29"/>
      <w:lang w:val="en-US"/>
    </w:rPr>
  </w:style>
  <w:style w:type="character" w:customStyle="1" w:styleId="211">
    <w:name w:val="Знак Знак21"/>
    <w:rsid w:val="00C0559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C0559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fa">
    <w:name w:val="Subtitle"/>
    <w:basedOn w:val="a"/>
    <w:link w:val="aff9"/>
    <w:qFormat/>
    <w:rsid w:val="00C0559A"/>
    <w:pPr>
      <w:spacing w:after="0" w:line="240" w:lineRule="auto"/>
      <w:jc w:val="center"/>
    </w:pPr>
    <w:rPr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link w:val="affa"/>
    <w:uiPriority w:val="11"/>
    <w:rsid w:val="00C055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Normal">
    <w:name w:val="ConsNormal"/>
    <w:rsid w:val="00C055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C0559A"/>
  </w:style>
  <w:style w:type="paragraph" w:customStyle="1" w:styleId="TableContents">
    <w:name w:val="Table Contents"/>
    <w:basedOn w:val="a"/>
    <w:rsid w:val="00C055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Arial Unicode MS"/>
      <w:sz w:val="24"/>
      <w:szCs w:val="24"/>
    </w:rPr>
  </w:style>
  <w:style w:type="paragraph" w:customStyle="1" w:styleId="printj">
    <w:name w:val="printj"/>
    <w:basedOn w:val="a"/>
    <w:rsid w:val="00C0559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TML1">
    <w:name w:val="Стандартный HTML1"/>
    <w:rsid w:val="00C0559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  <w:lang w:eastAsia="en-US"/>
    </w:rPr>
  </w:style>
  <w:style w:type="paragraph" w:customStyle="1" w:styleId="msonormalcxspmiddle">
    <w:name w:val="msonormalcxspmiddle"/>
    <w:rsid w:val="00C0559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C055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a">
    <w:name w:val="Знак1"/>
    <w:basedOn w:val="a"/>
    <w:next w:val="a"/>
    <w:semiHidden/>
    <w:rsid w:val="00C0559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C055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C055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36">
    <w:name w:val="Сетка таблицы3"/>
    <w:basedOn w:val="a1"/>
    <w:next w:val="ad"/>
    <w:rsid w:val="00C05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Без интервала1"/>
    <w:rsid w:val="00C0559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customStyle="1" w:styleId="TableGrid">
    <w:name w:val="TableGrid"/>
    <w:rsid w:val="00C0559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">
    <w:name w:val="Верхний колонтитул1"/>
    <w:basedOn w:val="a"/>
    <w:next w:val="aa"/>
    <w:uiPriority w:val="99"/>
    <w:unhideWhenUsed/>
    <w:rsid w:val="00C0559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d">
    <w:name w:val="Нижний колонтитул1"/>
    <w:basedOn w:val="a"/>
    <w:next w:val="af1"/>
    <w:uiPriority w:val="99"/>
    <w:unhideWhenUsed/>
    <w:rsid w:val="00C0559A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356A2-0B3C-47D7-9F5B-E72C46A7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16</Pages>
  <Words>4731</Words>
  <Characters>26972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</cp:lastModifiedBy>
  <cp:revision>50</cp:revision>
  <cp:lastPrinted>2022-10-28T12:42:00Z</cp:lastPrinted>
  <dcterms:created xsi:type="dcterms:W3CDTF">2020-10-06T05:23:00Z</dcterms:created>
  <dcterms:modified xsi:type="dcterms:W3CDTF">2024-12-23T13:20:00Z</dcterms:modified>
</cp:coreProperties>
</file>